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82891" w14:textId="77777777" w:rsidR="00E95D37" w:rsidRDefault="00E95D37">
      <w:pPr>
        <w:spacing w:line="200" w:lineRule="exact"/>
      </w:pPr>
    </w:p>
    <w:p w14:paraId="6D491FCF" w14:textId="77777777" w:rsidR="00E95D37" w:rsidRDefault="00E95D37">
      <w:pPr>
        <w:spacing w:line="200" w:lineRule="exact"/>
      </w:pPr>
    </w:p>
    <w:p w14:paraId="29563FF0" w14:textId="77777777" w:rsidR="00E95D37" w:rsidRDefault="00E95D37">
      <w:pPr>
        <w:spacing w:before="6" w:line="200" w:lineRule="exact"/>
      </w:pPr>
    </w:p>
    <w:p w14:paraId="6CDF97DA" w14:textId="77777777" w:rsidR="00E95D37" w:rsidRPr="001A7439" w:rsidRDefault="00000000">
      <w:pPr>
        <w:spacing w:before="14"/>
        <w:ind w:left="1582" w:right="1948"/>
        <w:jc w:val="center"/>
        <w:rPr>
          <w:rFonts w:ascii="Georgia" w:hAnsi="Georgia"/>
          <w:sz w:val="40"/>
          <w:szCs w:val="40"/>
        </w:rPr>
      </w:pPr>
      <w:r>
        <w:rPr>
          <w:rFonts w:ascii="Georgia" w:hAnsi="Georgia"/>
        </w:rPr>
        <w:pict w14:anchorId="65F9F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.55pt;margin-top:19.9pt;width:53.5pt;height:64.85pt;z-index:-251659264;mso-position-horizontal-relative:page;mso-position-vertical-relative:page">
            <v:imagedata r:id="rId5" o:title=""/>
            <w10:wrap anchorx="page" anchory="page"/>
          </v:shape>
        </w:pict>
      </w:r>
      <w:r>
        <w:rPr>
          <w:rFonts w:ascii="Georgia" w:hAnsi="Georgia"/>
        </w:rPr>
        <w:pict w14:anchorId="419BDC75">
          <v:shape id="_x0000_s1026" type="#_x0000_t75" style="position:absolute;left:0;text-align:left;margin-left:527.4pt;margin-top:-25.4pt;width:53.5pt;height:64.85pt;z-index:-251658240;mso-position-horizontal-relative:page">
            <v:imagedata r:id="rId6" o:title=""/>
            <w10:wrap anchorx="page"/>
          </v:shape>
        </w:pict>
      </w:r>
      <w:proofErr w:type="gramStart"/>
      <w:r w:rsidR="00EF0AF4" w:rsidRPr="001A7439">
        <w:rPr>
          <w:rFonts w:ascii="Georgia" w:hAnsi="Georgia"/>
          <w:b/>
          <w:color w:val="363435"/>
          <w:w w:val="92"/>
          <w:sz w:val="40"/>
          <w:szCs w:val="40"/>
        </w:rPr>
        <w:t>W</w:t>
      </w:r>
      <w:r w:rsidR="001A7439" w:rsidRPr="001A7439">
        <w:rPr>
          <w:rFonts w:ascii="Georgia" w:hAnsi="Georgia"/>
          <w:b/>
          <w:color w:val="363435"/>
          <w:w w:val="92"/>
          <w:sz w:val="40"/>
          <w:szCs w:val="40"/>
        </w:rPr>
        <w:t xml:space="preserve">elcome </w:t>
      </w:r>
      <w:r w:rsidR="00EF0AF4" w:rsidRPr="001A7439">
        <w:rPr>
          <w:rFonts w:ascii="Georgia" w:hAnsi="Georgia"/>
          <w:b/>
          <w:color w:val="363435"/>
          <w:spacing w:val="3"/>
          <w:w w:val="92"/>
          <w:sz w:val="40"/>
          <w:szCs w:val="40"/>
        </w:rPr>
        <w:t xml:space="preserve"> </w:t>
      </w:r>
      <w:r w:rsidR="001A7439" w:rsidRPr="001A7439">
        <w:rPr>
          <w:rFonts w:ascii="Georgia" w:hAnsi="Georgia"/>
          <w:b/>
          <w:color w:val="363435"/>
          <w:spacing w:val="3"/>
          <w:w w:val="92"/>
          <w:sz w:val="40"/>
          <w:szCs w:val="40"/>
        </w:rPr>
        <w:t>Alumni</w:t>
      </w:r>
      <w:proofErr w:type="gramEnd"/>
      <w:r w:rsidR="001A7439" w:rsidRPr="001A7439">
        <w:rPr>
          <w:rFonts w:ascii="Georgia" w:hAnsi="Georgia"/>
          <w:b/>
          <w:color w:val="363435"/>
          <w:spacing w:val="3"/>
          <w:w w:val="92"/>
          <w:sz w:val="40"/>
          <w:szCs w:val="40"/>
        </w:rPr>
        <w:t xml:space="preserve"> </w:t>
      </w:r>
      <w:r w:rsidR="00EF0AF4" w:rsidRPr="001A7439">
        <w:rPr>
          <w:rFonts w:ascii="Georgia" w:hAnsi="Georgia"/>
          <w:b/>
          <w:color w:val="363435"/>
          <w:spacing w:val="18"/>
          <w:w w:val="92"/>
          <w:sz w:val="40"/>
          <w:szCs w:val="40"/>
        </w:rPr>
        <w:t xml:space="preserve"> </w:t>
      </w:r>
      <w:r w:rsidR="00EF0AF4" w:rsidRPr="001A7439">
        <w:rPr>
          <w:rFonts w:ascii="Georgia" w:hAnsi="Georgia"/>
          <w:b/>
          <w:color w:val="363435"/>
          <w:spacing w:val="-25"/>
          <w:w w:val="92"/>
          <w:sz w:val="40"/>
          <w:szCs w:val="40"/>
        </w:rPr>
        <w:t>F</w:t>
      </w:r>
      <w:r w:rsidR="001A7439" w:rsidRPr="001A7439">
        <w:rPr>
          <w:rFonts w:ascii="Georgia" w:hAnsi="Georgia"/>
          <w:b/>
          <w:color w:val="363435"/>
          <w:spacing w:val="-25"/>
          <w:w w:val="92"/>
          <w:sz w:val="40"/>
          <w:szCs w:val="40"/>
        </w:rPr>
        <w:t xml:space="preserve">amily   </w:t>
      </w:r>
      <w:proofErr w:type="gramStart"/>
      <w:r w:rsidR="00EF0AF4" w:rsidRPr="001A7439">
        <w:rPr>
          <w:rFonts w:ascii="Georgia" w:hAnsi="Georgia"/>
          <w:b/>
          <w:color w:val="363435"/>
          <w:w w:val="93"/>
          <w:sz w:val="40"/>
          <w:szCs w:val="40"/>
        </w:rPr>
        <w:t>A</w:t>
      </w:r>
      <w:r w:rsidR="001A7439" w:rsidRPr="001A7439">
        <w:rPr>
          <w:rFonts w:ascii="Georgia" w:hAnsi="Georgia"/>
          <w:b/>
          <w:color w:val="363435"/>
          <w:w w:val="93"/>
          <w:sz w:val="40"/>
          <w:szCs w:val="40"/>
        </w:rPr>
        <w:t xml:space="preserve">nd </w:t>
      </w:r>
      <w:r w:rsidR="00EF0AF4" w:rsidRPr="001A7439">
        <w:rPr>
          <w:rFonts w:ascii="Georgia" w:hAnsi="Georgia"/>
          <w:b/>
          <w:color w:val="363435"/>
          <w:w w:val="93"/>
          <w:sz w:val="40"/>
          <w:szCs w:val="40"/>
        </w:rPr>
        <w:t xml:space="preserve"> F</w:t>
      </w:r>
      <w:r w:rsidR="001A7439" w:rsidRPr="001A7439">
        <w:rPr>
          <w:rFonts w:ascii="Georgia" w:hAnsi="Georgia"/>
          <w:b/>
          <w:color w:val="363435"/>
          <w:w w:val="93"/>
          <w:sz w:val="40"/>
          <w:szCs w:val="40"/>
        </w:rPr>
        <w:t>riends</w:t>
      </w:r>
      <w:proofErr w:type="gramEnd"/>
      <w:r w:rsidR="001A7439" w:rsidRPr="001A7439">
        <w:rPr>
          <w:rFonts w:ascii="Georgia" w:hAnsi="Georgia"/>
          <w:b/>
          <w:color w:val="363435"/>
          <w:w w:val="93"/>
          <w:sz w:val="40"/>
          <w:szCs w:val="40"/>
        </w:rPr>
        <w:t xml:space="preserve"> </w:t>
      </w:r>
    </w:p>
    <w:p w14:paraId="58D172D7" w14:textId="77777777" w:rsidR="00E95D37" w:rsidRDefault="00E95D37">
      <w:pPr>
        <w:spacing w:before="4" w:line="180" w:lineRule="exact"/>
        <w:rPr>
          <w:sz w:val="19"/>
          <w:szCs w:val="19"/>
        </w:rPr>
      </w:pPr>
    </w:p>
    <w:p w14:paraId="762F8AA1" w14:textId="77777777" w:rsidR="00E95D37" w:rsidRDefault="00E95D37">
      <w:pPr>
        <w:spacing w:line="200" w:lineRule="exact"/>
      </w:pPr>
    </w:p>
    <w:p w14:paraId="18E62B3E" w14:textId="2A37922E" w:rsidR="00E95D37" w:rsidRDefault="007E0F80" w:rsidP="001A7439">
      <w:pPr>
        <w:spacing w:line="299" w:lineRule="auto"/>
        <w:ind w:left="2831" w:right="565" w:hanging="2584"/>
        <w:rPr>
          <w:b/>
          <w:color w:val="363435"/>
          <w:sz w:val="47"/>
          <w:szCs w:val="47"/>
        </w:rPr>
      </w:pPr>
      <w:r>
        <w:rPr>
          <w:rFonts w:ascii="Georgia" w:hAnsi="Georgia"/>
          <w:b/>
          <w:color w:val="363435"/>
          <w:w w:val="97"/>
          <w:sz w:val="44"/>
          <w:szCs w:val="44"/>
        </w:rPr>
        <w:t xml:space="preserve">    </w:t>
      </w:r>
      <w:r w:rsidR="00CA7AD3">
        <w:rPr>
          <w:rFonts w:ascii="Georgia" w:hAnsi="Georgia"/>
          <w:b/>
          <w:color w:val="363435"/>
          <w:w w:val="97"/>
          <w:sz w:val="44"/>
          <w:szCs w:val="44"/>
        </w:rPr>
        <w:t xml:space="preserve">  </w:t>
      </w:r>
      <w:r w:rsidR="00EF0AF4" w:rsidRPr="001A7439">
        <w:rPr>
          <w:rFonts w:ascii="Georgia" w:hAnsi="Georgia"/>
          <w:b/>
          <w:color w:val="363435"/>
          <w:w w:val="97"/>
          <w:sz w:val="44"/>
          <w:szCs w:val="44"/>
        </w:rPr>
        <w:t>W</w:t>
      </w:r>
      <w:r w:rsidR="001A7439" w:rsidRPr="001A7439">
        <w:rPr>
          <w:rFonts w:ascii="Georgia" w:hAnsi="Georgia"/>
          <w:b/>
          <w:color w:val="363435"/>
          <w:w w:val="97"/>
          <w:sz w:val="44"/>
          <w:szCs w:val="44"/>
        </w:rPr>
        <w:t>eber</w:t>
      </w:r>
      <w:r w:rsidR="00EF0AF4" w:rsidRPr="001A7439">
        <w:rPr>
          <w:rFonts w:ascii="Georgia" w:hAnsi="Georgia"/>
          <w:b/>
          <w:color w:val="363435"/>
          <w:spacing w:val="1"/>
          <w:w w:val="97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w w:val="97"/>
          <w:sz w:val="44"/>
          <w:szCs w:val="44"/>
        </w:rPr>
        <w:t>H</w:t>
      </w:r>
      <w:r w:rsidR="001A7439" w:rsidRPr="001A7439">
        <w:rPr>
          <w:rFonts w:ascii="Georgia" w:hAnsi="Georgia"/>
          <w:b/>
          <w:color w:val="363435"/>
          <w:w w:val="97"/>
          <w:sz w:val="44"/>
          <w:szCs w:val="44"/>
        </w:rPr>
        <w:t>igh</w:t>
      </w:r>
      <w:r w:rsidR="00EF0AF4" w:rsidRPr="001A7439">
        <w:rPr>
          <w:rFonts w:ascii="Georgia" w:hAnsi="Georgia"/>
          <w:b/>
          <w:color w:val="363435"/>
          <w:spacing w:val="-12"/>
          <w:w w:val="97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sz w:val="44"/>
          <w:szCs w:val="44"/>
        </w:rPr>
        <w:t>A</w:t>
      </w:r>
      <w:r w:rsidR="001A7439" w:rsidRPr="001A7439">
        <w:rPr>
          <w:rFonts w:ascii="Georgia" w:hAnsi="Georgia"/>
          <w:b/>
          <w:color w:val="363435"/>
          <w:sz w:val="44"/>
          <w:szCs w:val="44"/>
        </w:rPr>
        <w:t>lumni</w:t>
      </w:r>
      <w:r w:rsidR="00EF0AF4" w:rsidRPr="001A7439">
        <w:rPr>
          <w:rFonts w:ascii="Georgia" w:hAnsi="Georgia"/>
          <w:b/>
          <w:color w:val="363435"/>
          <w:spacing w:val="9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w w:val="97"/>
          <w:sz w:val="44"/>
          <w:szCs w:val="44"/>
        </w:rPr>
        <w:t>6</w:t>
      </w:r>
      <w:r w:rsidR="00F07524">
        <w:rPr>
          <w:rFonts w:ascii="Georgia" w:hAnsi="Georgia"/>
          <w:b/>
          <w:color w:val="363435"/>
          <w:w w:val="97"/>
          <w:sz w:val="44"/>
          <w:szCs w:val="44"/>
        </w:rPr>
        <w:t>7</w:t>
      </w:r>
      <w:r w:rsidR="00DC45CD">
        <w:rPr>
          <w:rFonts w:ascii="Georgia" w:hAnsi="Georgia"/>
          <w:b/>
          <w:color w:val="363435"/>
          <w:w w:val="97"/>
          <w:sz w:val="44"/>
          <w:szCs w:val="44"/>
        </w:rPr>
        <w:t>th</w:t>
      </w:r>
      <w:r w:rsidR="00EF0AF4" w:rsidRPr="001A7439">
        <w:rPr>
          <w:rFonts w:ascii="Georgia" w:hAnsi="Georgia"/>
          <w:b/>
          <w:color w:val="363435"/>
          <w:spacing w:val="64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w w:val="97"/>
          <w:sz w:val="44"/>
          <w:szCs w:val="44"/>
        </w:rPr>
        <w:t>R</w:t>
      </w:r>
      <w:r w:rsidR="001A7439" w:rsidRPr="001A7439">
        <w:rPr>
          <w:rFonts w:ascii="Georgia" w:hAnsi="Georgia"/>
          <w:b/>
          <w:color w:val="363435"/>
          <w:w w:val="97"/>
          <w:sz w:val="44"/>
          <w:szCs w:val="44"/>
        </w:rPr>
        <w:t>eunion</w:t>
      </w:r>
      <w:r w:rsidR="00EF0AF4" w:rsidRPr="001A7439">
        <w:rPr>
          <w:rFonts w:ascii="Georgia" w:hAnsi="Georgia"/>
          <w:b/>
          <w:color w:val="363435"/>
          <w:spacing w:val="1"/>
          <w:w w:val="97"/>
          <w:sz w:val="44"/>
          <w:szCs w:val="44"/>
        </w:rPr>
        <w:t xml:space="preserve"> </w:t>
      </w:r>
      <w:r w:rsidR="00EF0AF4" w:rsidRPr="001A7439">
        <w:rPr>
          <w:rFonts w:ascii="Georgia" w:hAnsi="Georgia"/>
          <w:b/>
          <w:color w:val="363435"/>
          <w:sz w:val="44"/>
          <w:szCs w:val="44"/>
        </w:rPr>
        <w:t>B</w:t>
      </w:r>
      <w:r w:rsidR="001A7439" w:rsidRPr="001A7439">
        <w:rPr>
          <w:rFonts w:ascii="Georgia" w:hAnsi="Georgia"/>
          <w:b/>
          <w:color w:val="363435"/>
          <w:sz w:val="44"/>
          <w:szCs w:val="44"/>
        </w:rPr>
        <w:t>anquet</w:t>
      </w:r>
      <w:r w:rsidR="001A7439">
        <w:rPr>
          <w:b/>
          <w:color w:val="363435"/>
          <w:sz w:val="47"/>
          <w:szCs w:val="47"/>
        </w:rPr>
        <w:t xml:space="preserve">    </w:t>
      </w:r>
      <w:r w:rsidR="00EF0AF4">
        <w:rPr>
          <w:b/>
          <w:color w:val="363435"/>
          <w:sz w:val="47"/>
          <w:szCs w:val="47"/>
        </w:rPr>
        <w:t xml:space="preserve"> </w:t>
      </w:r>
      <w:r w:rsidR="00EF0AF4">
        <w:rPr>
          <w:b/>
          <w:color w:val="363435"/>
          <w:w w:val="96"/>
          <w:sz w:val="47"/>
          <w:szCs w:val="47"/>
        </w:rPr>
        <w:t>Saturda</w:t>
      </w:r>
      <w:r w:rsidR="00EF0AF4">
        <w:rPr>
          <w:b/>
          <w:color w:val="363435"/>
          <w:spacing w:val="-24"/>
          <w:w w:val="96"/>
          <w:sz w:val="47"/>
          <w:szCs w:val="47"/>
        </w:rPr>
        <w:t>y</w:t>
      </w:r>
      <w:r w:rsidR="00EF0AF4">
        <w:rPr>
          <w:b/>
          <w:color w:val="363435"/>
          <w:w w:val="96"/>
          <w:sz w:val="47"/>
          <w:szCs w:val="47"/>
        </w:rPr>
        <w:t>,</w:t>
      </w:r>
      <w:r w:rsidR="00EF0AF4">
        <w:rPr>
          <w:b/>
          <w:color w:val="363435"/>
          <w:spacing w:val="20"/>
          <w:w w:val="96"/>
          <w:sz w:val="47"/>
          <w:szCs w:val="47"/>
        </w:rPr>
        <w:t xml:space="preserve"> </w:t>
      </w:r>
      <w:r w:rsidR="001A7439">
        <w:rPr>
          <w:b/>
          <w:color w:val="363435"/>
          <w:spacing w:val="20"/>
          <w:w w:val="96"/>
          <w:sz w:val="47"/>
          <w:szCs w:val="47"/>
        </w:rPr>
        <w:t xml:space="preserve">October </w:t>
      </w:r>
      <w:r w:rsidR="00F07524">
        <w:rPr>
          <w:b/>
          <w:color w:val="363435"/>
          <w:spacing w:val="20"/>
          <w:w w:val="96"/>
          <w:sz w:val="47"/>
          <w:szCs w:val="47"/>
        </w:rPr>
        <w:t>24</w:t>
      </w:r>
      <w:r w:rsidR="00EF0AF4">
        <w:rPr>
          <w:b/>
          <w:color w:val="363435"/>
          <w:sz w:val="47"/>
          <w:szCs w:val="47"/>
        </w:rPr>
        <w:t>,</w:t>
      </w:r>
      <w:r w:rsidR="00EF0AF4">
        <w:rPr>
          <w:b/>
          <w:color w:val="363435"/>
          <w:spacing w:val="-14"/>
          <w:sz w:val="47"/>
          <w:szCs w:val="47"/>
        </w:rPr>
        <w:t xml:space="preserve"> </w:t>
      </w:r>
      <w:r w:rsidR="00EF0AF4">
        <w:rPr>
          <w:b/>
          <w:color w:val="363435"/>
          <w:sz w:val="47"/>
          <w:szCs w:val="47"/>
        </w:rPr>
        <w:t>20</w:t>
      </w:r>
      <w:r w:rsidR="001A7439">
        <w:rPr>
          <w:b/>
          <w:color w:val="363435"/>
          <w:sz w:val="47"/>
          <w:szCs w:val="47"/>
        </w:rPr>
        <w:t>2</w:t>
      </w:r>
      <w:r w:rsidR="00F07524">
        <w:rPr>
          <w:b/>
          <w:color w:val="363435"/>
          <w:sz w:val="47"/>
          <w:szCs w:val="47"/>
        </w:rPr>
        <w:t>6</w:t>
      </w:r>
    </w:p>
    <w:p w14:paraId="51159A9A" w14:textId="77777777" w:rsidR="000E19D2" w:rsidRDefault="000E19D2" w:rsidP="001A7439">
      <w:pPr>
        <w:spacing w:line="299" w:lineRule="auto"/>
        <w:ind w:left="2831" w:right="565" w:hanging="2584"/>
        <w:rPr>
          <w:sz w:val="47"/>
          <w:szCs w:val="47"/>
        </w:rPr>
      </w:pPr>
    </w:p>
    <w:p w14:paraId="59951508" w14:textId="02DA752E" w:rsidR="003736AE" w:rsidRDefault="003736AE" w:rsidP="003736AE">
      <w:pPr>
        <w:spacing w:line="460" w:lineRule="exact"/>
        <w:ind w:left="1043" w:right="1373"/>
        <w:rPr>
          <w:rFonts w:ascii="Comic Sans MS" w:hAnsi="Comic Sans MS"/>
          <w:b/>
          <w:color w:val="363435"/>
          <w:w w:val="97"/>
          <w:sz w:val="47"/>
          <w:szCs w:val="47"/>
        </w:rPr>
      </w:pPr>
      <w:r>
        <w:rPr>
          <w:rFonts w:ascii="Comic Sans MS" w:hAnsi="Comic Sans MS"/>
          <w:b/>
          <w:color w:val="363435"/>
          <w:spacing w:val="1"/>
          <w:w w:val="97"/>
          <w:sz w:val="47"/>
          <w:szCs w:val="47"/>
        </w:rPr>
        <w:t xml:space="preserve">           </w:t>
      </w:r>
      <w:r w:rsidR="00457FCB">
        <w:rPr>
          <w:rFonts w:ascii="Comic Sans MS" w:hAnsi="Comic Sans MS"/>
          <w:b/>
          <w:color w:val="363435"/>
          <w:spacing w:val="1"/>
          <w:w w:val="97"/>
          <w:sz w:val="47"/>
          <w:szCs w:val="47"/>
        </w:rPr>
        <w:t>ALLEGRA</w:t>
      </w:r>
      <w:r w:rsidR="00EF0AF4" w:rsidRPr="001A7439">
        <w:rPr>
          <w:rFonts w:ascii="Comic Sans MS" w:hAnsi="Comic Sans MS"/>
          <w:b/>
          <w:color w:val="363435"/>
          <w:spacing w:val="1"/>
          <w:w w:val="97"/>
          <w:sz w:val="47"/>
          <w:szCs w:val="47"/>
        </w:rPr>
        <w:t xml:space="preserve"> </w:t>
      </w:r>
      <w:r w:rsidR="00EF0AF4" w:rsidRPr="001A7439">
        <w:rPr>
          <w:rFonts w:ascii="Comic Sans MS" w:hAnsi="Comic Sans MS"/>
          <w:b/>
          <w:color w:val="363435"/>
          <w:w w:val="97"/>
          <w:sz w:val="47"/>
          <w:szCs w:val="47"/>
        </w:rPr>
        <w:t>BANQUETS</w:t>
      </w:r>
    </w:p>
    <w:p w14:paraId="4EE8955F" w14:textId="13CD5293" w:rsidR="001A7439" w:rsidRDefault="003736AE" w:rsidP="003736AE">
      <w:pPr>
        <w:spacing w:line="460" w:lineRule="exact"/>
        <w:ind w:left="1043" w:right="1373"/>
        <w:rPr>
          <w:b/>
          <w:color w:val="363435"/>
          <w:position w:val="1"/>
          <w:sz w:val="47"/>
          <w:szCs w:val="47"/>
        </w:rPr>
      </w:pPr>
      <w:r>
        <w:rPr>
          <w:b/>
          <w:color w:val="363435"/>
          <w:w w:val="97"/>
          <w:position w:val="1"/>
          <w:sz w:val="47"/>
          <w:szCs w:val="47"/>
        </w:rPr>
        <w:t xml:space="preserve">         </w:t>
      </w:r>
      <w:r w:rsidR="00C306EA">
        <w:rPr>
          <w:b/>
          <w:color w:val="363435"/>
          <w:w w:val="97"/>
          <w:position w:val="1"/>
          <w:sz w:val="47"/>
          <w:szCs w:val="47"/>
        </w:rPr>
        <w:t>5035 N. River Rd.</w:t>
      </w:r>
      <w:r w:rsidR="00EF0AF4">
        <w:rPr>
          <w:b/>
          <w:color w:val="363435"/>
          <w:w w:val="97"/>
          <w:position w:val="1"/>
          <w:sz w:val="47"/>
          <w:szCs w:val="47"/>
        </w:rPr>
        <w:t>,</w:t>
      </w:r>
      <w:r w:rsidR="00EF0AF4">
        <w:rPr>
          <w:b/>
          <w:color w:val="363435"/>
          <w:spacing w:val="1"/>
          <w:w w:val="97"/>
          <w:position w:val="1"/>
          <w:sz w:val="47"/>
          <w:szCs w:val="47"/>
        </w:rPr>
        <w:t xml:space="preserve"> </w:t>
      </w:r>
      <w:r w:rsidR="00C306EA">
        <w:rPr>
          <w:b/>
          <w:color w:val="363435"/>
          <w:spacing w:val="1"/>
          <w:w w:val="97"/>
          <w:position w:val="1"/>
          <w:sz w:val="47"/>
          <w:szCs w:val="47"/>
        </w:rPr>
        <w:t>Schiller</w:t>
      </w:r>
      <w:r w:rsidR="00EF0AF4">
        <w:rPr>
          <w:b/>
          <w:color w:val="363435"/>
          <w:spacing w:val="1"/>
          <w:w w:val="97"/>
          <w:position w:val="1"/>
          <w:sz w:val="47"/>
          <w:szCs w:val="47"/>
        </w:rPr>
        <w:t xml:space="preserve"> </w:t>
      </w:r>
      <w:r w:rsidR="00EF0AF4">
        <w:rPr>
          <w:b/>
          <w:color w:val="363435"/>
          <w:position w:val="1"/>
          <w:sz w:val="47"/>
          <w:szCs w:val="47"/>
        </w:rPr>
        <w:t>Park</w:t>
      </w:r>
      <w:r w:rsidR="00C306EA">
        <w:rPr>
          <w:b/>
          <w:color w:val="363435"/>
          <w:position w:val="1"/>
          <w:sz w:val="47"/>
          <w:szCs w:val="47"/>
        </w:rPr>
        <w:t>, IL</w:t>
      </w:r>
    </w:p>
    <w:p w14:paraId="4BB7461C" w14:textId="61916D34" w:rsidR="00361BCA" w:rsidRDefault="003736AE" w:rsidP="003736AE">
      <w:pPr>
        <w:spacing w:line="460" w:lineRule="exact"/>
        <w:ind w:left="1043" w:right="1373"/>
        <w:rPr>
          <w:sz w:val="47"/>
          <w:szCs w:val="47"/>
        </w:rPr>
      </w:pPr>
      <w:r>
        <w:rPr>
          <w:b/>
          <w:color w:val="363435"/>
          <w:spacing w:val="-8"/>
          <w:position w:val="1"/>
          <w:sz w:val="47"/>
          <w:szCs w:val="47"/>
        </w:rPr>
        <w:t xml:space="preserve">                             </w:t>
      </w:r>
      <w:r w:rsidR="00C306EA">
        <w:rPr>
          <w:b/>
          <w:color w:val="363435"/>
          <w:spacing w:val="-8"/>
          <w:position w:val="1"/>
          <w:sz w:val="47"/>
          <w:szCs w:val="47"/>
        </w:rPr>
        <w:t>847-987-0897</w:t>
      </w:r>
    </w:p>
    <w:p w14:paraId="634FD4EE" w14:textId="77777777" w:rsidR="003736AE" w:rsidRDefault="003736AE" w:rsidP="003736AE">
      <w:pPr>
        <w:spacing w:before="85" w:line="560" w:lineRule="atLeast"/>
        <w:ind w:left="4298" w:right="3085" w:hanging="1461"/>
        <w:rPr>
          <w:rFonts w:ascii="Monotype Corsiva" w:hAnsi="Monotype Corsiva"/>
          <w:b/>
          <w:color w:val="363435"/>
          <w:w w:val="97"/>
          <w:sz w:val="47"/>
          <w:szCs w:val="47"/>
        </w:rPr>
      </w:pPr>
      <w:r>
        <w:rPr>
          <w:rFonts w:ascii="Monotype Corsiva" w:hAnsi="Monotype Corsiva"/>
          <w:b/>
          <w:color w:val="363435"/>
          <w:w w:val="97"/>
          <w:sz w:val="47"/>
          <w:szCs w:val="47"/>
        </w:rPr>
        <w:t xml:space="preserve">         </w:t>
      </w:r>
      <w:r w:rsidR="00EF0AF4" w:rsidRPr="001A7439">
        <w:rPr>
          <w:rFonts w:ascii="Monotype Corsiva" w:hAnsi="Monotype Corsiva"/>
          <w:b/>
          <w:color w:val="363435"/>
          <w:w w:val="97"/>
          <w:sz w:val="47"/>
          <w:szCs w:val="47"/>
        </w:rPr>
        <w:t>A</w:t>
      </w:r>
      <w:r w:rsidR="001B0C3F">
        <w:rPr>
          <w:rFonts w:ascii="Monotype Corsiva" w:hAnsi="Monotype Corsiva"/>
          <w:b/>
          <w:color w:val="363435"/>
          <w:w w:val="97"/>
          <w:sz w:val="47"/>
          <w:szCs w:val="47"/>
        </w:rPr>
        <w:t>lumnus of the Year</w:t>
      </w:r>
    </w:p>
    <w:p w14:paraId="76E1F0FF" w14:textId="0208AAA9" w:rsidR="00E95D37" w:rsidRPr="000721FC" w:rsidRDefault="003736AE" w:rsidP="003736AE">
      <w:pPr>
        <w:spacing w:before="85" w:line="560" w:lineRule="atLeast"/>
        <w:ind w:left="4298" w:right="3085" w:hanging="1461"/>
        <w:rPr>
          <w:rFonts w:ascii="Georgia" w:hAnsi="Georgia"/>
          <w:sz w:val="44"/>
          <w:szCs w:val="44"/>
        </w:rPr>
      </w:pPr>
      <w:r>
        <w:rPr>
          <w:rFonts w:ascii="Georgia" w:hAnsi="Georgia"/>
          <w:b/>
          <w:color w:val="363435"/>
          <w:sz w:val="44"/>
          <w:szCs w:val="44"/>
        </w:rPr>
        <w:t xml:space="preserve"> </w:t>
      </w:r>
      <w:r w:rsidR="00F07524">
        <w:rPr>
          <w:rFonts w:ascii="Georgia" w:hAnsi="Georgia"/>
          <w:b/>
          <w:color w:val="363435"/>
          <w:sz w:val="44"/>
          <w:szCs w:val="44"/>
        </w:rPr>
        <w:t xml:space="preserve">Rich </w:t>
      </w:r>
      <w:proofErr w:type="spellStart"/>
      <w:r w:rsidR="00F07524">
        <w:rPr>
          <w:rFonts w:ascii="Georgia" w:hAnsi="Georgia"/>
          <w:b/>
          <w:color w:val="363435"/>
          <w:sz w:val="44"/>
          <w:szCs w:val="44"/>
        </w:rPr>
        <w:t>Grzyzkiewicz</w:t>
      </w:r>
      <w:proofErr w:type="spellEnd"/>
      <w:r w:rsidR="00F07524">
        <w:rPr>
          <w:rFonts w:ascii="Georgia" w:hAnsi="Georgia"/>
          <w:b/>
          <w:color w:val="363435"/>
          <w:sz w:val="44"/>
          <w:szCs w:val="44"/>
        </w:rPr>
        <w:t xml:space="preserve"> </w:t>
      </w:r>
      <w:r w:rsidR="001A7439" w:rsidRPr="000721FC">
        <w:rPr>
          <w:rFonts w:ascii="Georgia" w:hAnsi="Georgia"/>
          <w:b/>
          <w:color w:val="363435"/>
          <w:sz w:val="44"/>
          <w:szCs w:val="44"/>
        </w:rPr>
        <w:t>'</w:t>
      </w:r>
      <w:r w:rsidR="00F07524">
        <w:rPr>
          <w:rFonts w:ascii="Georgia" w:hAnsi="Georgia"/>
          <w:b/>
          <w:color w:val="363435"/>
          <w:sz w:val="44"/>
          <w:szCs w:val="44"/>
        </w:rPr>
        <w:t>66</w:t>
      </w:r>
    </w:p>
    <w:p w14:paraId="54E7584D" w14:textId="77777777" w:rsidR="00E95D37" w:rsidRDefault="00E95D37" w:rsidP="003736AE">
      <w:pPr>
        <w:spacing w:before="6" w:line="260" w:lineRule="exact"/>
        <w:rPr>
          <w:sz w:val="26"/>
          <w:szCs w:val="26"/>
        </w:rPr>
      </w:pPr>
    </w:p>
    <w:p w14:paraId="4A3370F1" w14:textId="1D7B3981" w:rsidR="00E95D37" w:rsidRDefault="003736AE" w:rsidP="003736AE">
      <w:pPr>
        <w:spacing w:line="400" w:lineRule="exact"/>
        <w:ind w:left="900"/>
        <w:rPr>
          <w:rFonts w:ascii="Monotype Corsiva" w:hAnsi="Monotype Corsiva"/>
          <w:b/>
          <w:color w:val="363435"/>
          <w:spacing w:val="1"/>
          <w:w w:val="95"/>
          <w:position w:val="1"/>
          <w:sz w:val="48"/>
          <w:szCs w:val="48"/>
        </w:rPr>
      </w:pPr>
      <w:r>
        <w:rPr>
          <w:rFonts w:ascii="Monotype Corsiva" w:hAnsi="Monotype Corsiva"/>
          <w:b/>
          <w:color w:val="363435"/>
          <w:position w:val="1"/>
          <w:sz w:val="48"/>
          <w:szCs w:val="48"/>
        </w:rPr>
        <w:t xml:space="preserve">                 </w:t>
      </w:r>
      <w:r w:rsidR="003567B5">
        <w:rPr>
          <w:rFonts w:ascii="Monotype Corsiva" w:hAnsi="Monotype Corsiva"/>
          <w:b/>
          <w:color w:val="363435"/>
          <w:position w:val="1"/>
          <w:sz w:val="48"/>
          <w:szCs w:val="48"/>
        </w:rPr>
        <w:t>F</w:t>
      </w:r>
      <w:r w:rsidR="005F377C">
        <w:rPr>
          <w:rFonts w:ascii="Monotype Corsiva" w:hAnsi="Monotype Corsiva"/>
          <w:b/>
          <w:color w:val="363435"/>
          <w:position w:val="1"/>
          <w:sz w:val="48"/>
          <w:szCs w:val="48"/>
        </w:rPr>
        <w:t>r</w:t>
      </w:r>
      <w:r w:rsidR="00EF0AF4" w:rsidRPr="00361BCA">
        <w:rPr>
          <w:rFonts w:ascii="Monotype Corsiva" w:hAnsi="Monotype Corsiva"/>
          <w:b/>
          <w:color w:val="363435"/>
          <w:position w:val="1"/>
          <w:sz w:val="48"/>
          <w:szCs w:val="48"/>
        </w:rPr>
        <w:t>.</w:t>
      </w:r>
      <w:r w:rsidR="00EF0AF4" w:rsidRPr="00361BCA">
        <w:rPr>
          <w:rFonts w:ascii="Monotype Corsiva" w:hAnsi="Monotype Corsiva"/>
          <w:b/>
          <w:color w:val="363435"/>
          <w:spacing w:val="-31"/>
          <w:position w:val="1"/>
          <w:sz w:val="48"/>
          <w:szCs w:val="48"/>
        </w:rPr>
        <w:t xml:space="preserve"> </w:t>
      </w:r>
      <w:r w:rsidR="00EF0AF4" w:rsidRPr="00361BCA">
        <w:rPr>
          <w:rFonts w:ascii="Monotype Corsiva" w:hAnsi="Monotype Corsiva"/>
          <w:b/>
          <w:color w:val="363435"/>
          <w:w w:val="95"/>
          <w:position w:val="1"/>
          <w:sz w:val="48"/>
          <w:szCs w:val="48"/>
        </w:rPr>
        <w:t>Karlowicz</w:t>
      </w:r>
      <w:r w:rsidR="00361BCA" w:rsidRPr="00361BCA">
        <w:rPr>
          <w:rFonts w:ascii="Monotype Corsiva" w:hAnsi="Monotype Corsiva"/>
          <w:b/>
          <w:color w:val="363435"/>
          <w:spacing w:val="1"/>
          <w:w w:val="95"/>
          <w:position w:val="1"/>
          <w:sz w:val="48"/>
          <w:szCs w:val="48"/>
        </w:rPr>
        <w:t>/Dick Baran Award</w:t>
      </w:r>
    </w:p>
    <w:p w14:paraId="3280A7C4" w14:textId="77777777" w:rsidR="00361BCA" w:rsidRDefault="00361BCA" w:rsidP="003736AE">
      <w:pPr>
        <w:spacing w:line="400" w:lineRule="exact"/>
        <w:ind w:left="900"/>
        <w:rPr>
          <w:rFonts w:ascii="Monotype Corsiva" w:hAnsi="Monotype Corsiva"/>
          <w:b/>
          <w:sz w:val="48"/>
          <w:szCs w:val="48"/>
        </w:rPr>
      </w:pPr>
    </w:p>
    <w:p w14:paraId="467027D4" w14:textId="4731B69F" w:rsidR="00C306EA" w:rsidRDefault="003736AE" w:rsidP="003736AE">
      <w:pPr>
        <w:spacing w:line="400" w:lineRule="exact"/>
        <w:ind w:left="900"/>
        <w:rPr>
          <w:rFonts w:ascii="Georgia" w:hAnsi="Georgia"/>
          <w:b/>
          <w:sz w:val="44"/>
          <w:szCs w:val="44"/>
        </w:rPr>
      </w:pPr>
      <w:r>
        <w:rPr>
          <w:rFonts w:ascii="Georgia" w:hAnsi="Georgia"/>
          <w:b/>
          <w:sz w:val="48"/>
          <w:szCs w:val="48"/>
        </w:rPr>
        <w:t xml:space="preserve">                 </w:t>
      </w:r>
      <w:r w:rsidR="00F07524">
        <w:rPr>
          <w:rFonts w:ascii="Georgia" w:hAnsi="Georgia"/>
          <w:b/>
          <w:sz w:val="48"/>
          <w:szCs w:val="48"/>
        </w:rPr>
        <w:t>Coach Jim Harrington</w:t>
      </w:r>
      <w:r w:rsidR="00C306EA">
        <w:rPr>
          <w:rFonts w:ascii="Georgia" w:hAnsi="Georgia"/>
          <w:b/>
          <w:sz w:val="44"/>
          <w:szCs w:val="44"/>
        </w:rPr>
        <w:t xml:space="preserve"> &amp;</w:t>
      </w:r>
    </w:p>
    <w:p w14:paraId="0CB0D85B" w14:textId="363F228C" w:rsidR="00FE4875" w:rsidRPr="000721FC" w:rsidRDefault="003736AE" w:rsidP="003736AE">
      <w:pPr>
        <w:spacing w:line="400" w:lineRule="exact"/>
        <w:ind w:left="900"/>
        <w:rPr>
          <w:rFonts w:ascii="Georgia" w:hAnsi="Georgia"/>
          <w:b/>
          <w:sz w:val="44"/>
          <w:szCs w:val="44"/>
        </w:rPr>
      </w:pPr>
      <w:r>
        <w:rPr>
          <w:rFonts w:ascii="Georgia" w:hAnsi="Georgia"/>
          <w:b/>
          <w:sz w:val="44"/>
          <w:szCs w:val="44"/>
        </w:rPr>
        <w:t xml:space="preserve">               </w:t>
      </w:r>
      <w:r w:rsidR="00F07524">
        <w:rPr>
          <w:rFonts w:ascii="Georgia" w:hAnsi="Georgia"/>
          <w:b/>
          <w:sz w:val="44"/>
          <w:szCs w:val="44"/>
        </w:rPr>
        <w:t xml:space="preserve">     </w:t>
      </w:r>
      <w:r>
        <w:rPr>
          <w:rFonts w:ascii="Georgia" w:hAnsi="Georgia"/>
          <w:b/>
          <w:sz w:val="44"/>
          <w:szCs w:val="44"/>
        </w:rPr>
        <w:t xml:space="preserve">   </w:t>
      </w:r>
      <w:r w:rsidR="00F07524">
        <w:rPr>
          <w:rFonts w:ascii="Georgia" w:hAnsi="Georgia"/>
          <w:b/>
          <w:sz w:val="44"/>
          <w:szCs w:val="44"/>
        </w:rPr>
        <w:t>Coach John Bonk</w:t>
      </w:r>
    </w:p>
    <w:p w14:paraId="7768DFD7" w14:textId="77777777" w:rsidR="00FE4875" w:rsidRDefault="00FE4875" w:rsidP="003736AE">
      <w:pPr>
        <w:spacing w:line="400" w:lineRule="exact"/>
        <w:ind w:left="900"/>
        <w:rPr>
          <w:rFonts w:ascii="Georgia" w:hAnsi="Georgia"/>
          <w:b/>
          <w:sz w:val="48"/>
          <w:szCs w:val="48"/>
        </w:rPr>
      </w:pPr>
    </w:p>
    <w:p w14:paraId="311D7838" w14:textId="5D65C45B" w:rsidR="00B617EB" w:rsidRDefault="003736AE" w:rsidP="003736AE">
      <w:pPr>
        <w:spacing w:line="400" w:lineRule="exact"/>
        <w:ind w:left="900"/>
        <w:rPr>
          <w:rFonts w:ascii="Monotype Corsiva" w:eastAsia="Papyrus" w:hAnsi="Monotype Corsiva" w:cs="Papyrus"/>
          <w:b/>
          <w:sz w:val="48"/>
          <w:szCs w:val="48"/>
        </w:rPr>
      </w:pPr>
      <w:r>
        <w:rPr>
          <w:rFonts w:ascii="Monotype Corsiva" w:eastAsia="Papyrus" w:hAnsi="Monotype Corsiva" w:cs="Papyrus"/>
          <w:b/>
          <w:sz w:val="48"/>
          <w:szCs w:val="48"/>
        </w:rPr>
        <w:t xml:space="preserve">      </w:t>
      </w:r>
      <w:r w:rsidR="008649F1">
        <w:rPr>
          <w:rFonts w:ascii="Monotype Corsiva" w:eastAsia="Papyrus" w:hAnsi="Monotype Corsiva" w:cs="Papyrus"/>
          <w:b/>
          <w:sz w:val="48"/>
          <w:szCs w:val="48"/>
        </w:rPr>
        <w:t xml:space="preserve">60 Year </w:t>
      </w:r>
      <w:r w:rsidR="00B617EB">
        <w:rPr>
          <w:rFonts w:ascii="Monotype Corsiva" w:eastAsia="Papyrus" w:hAnsi="Monotype Corsiva" w:cs="Papyrus"/>
          <w:b/>
          <w:sz w:val="48"/>
          <w:szCs w:val="48"/>
        </w:rPr>
        <w:t>Class of 196</w:t>
      </w:r>
      <w:r w:rsidR="00F07524">
        <w:rPr>
          <w:rFonts w:ascii="Monotype Corsiva" w:eastAsia="Papyrus" w:hAnsi="Monotype Corsiva" w:cs="Papyrus"/>
          <w:b/>
          <w:sz w:val="48"/>
          <w:szCs w:val="48"/>
        </w:rPr>
        <w:t>6</w:t>
      </w:r>
      <w:r w:rsidR="00B617EB">
        <w:rPr>
          <w:rFonts w:ascii="Monotype Corsiva" w:eastAsia="Papyrus" w:hAnsi="Monotype Corsiva" w:cs="Papyrus"/>
          <w:b/>
          <w:sz w:val="48"/>
          <w:szCs w:val="48"/>
        </w:rPr>
        <w:t xml:space="preserve"> </w:t>
      </w:r>
      <w:r w:rsidR="008649F1">
        <w:rPr>
          <w:rFonts w:ascii="Monotype Corsiva" w:eastAsia="Papyrus" w:hAnsi="Monotype Corsiva" w:cs="Papyrus"/>
          <w:b/>
          <w:sz w:val="48"/>
          <w:szCs w:val="48"/>
        </w:rPr>
        <w:t xml:space="preserve"> </w:t>
      </w:r>
      <w:r w:rsidR="00DF78F6">
        <w:rPr>
          <w:rFonts w:ascii="Monotype Corsiva" w:eastAsia="Papyrus" w:hAnsi="Monotype Corsiva" w:cs="Papyrus"/>
          <w:b/>
          <w:sz w:val="48"/>
          <w:szCs w:val="48"/>
        </w:rPr>
        <w:t xml:space="preserve"> </w:t>
      </w:r>
      <w:r w:rsidR="00FE4875">
        <w:rPr>
          <w:rFonts w:ascii="Monotype Corsiva" w:eastAsia="Papyrus" w:hAnsi="Monotype Corsiva" w:cs="Papyrus"/>
          <w:b/>
          <w:sz w:val="48"/>
          <w:szCs w:val="48"/>
        </w:rPr>
        <w:t xml:space="preserve">50 </w:t>
      </w:r>
      <w:r w:rsidR="00954456">
        <w:rPr>
          <w:rFonts w:ascii="Monotype Corsiva" w:eastAsia="Papyrus" w:hAnsi="Monotype Corsiva" w:cs="Papyrus"/>
          <w:b/>
          <w:sz w:val="48"/>
          <w:szCs w:val="48"/>
        </w:rPr>
        <w:t>Y</w:t>
      </w:r>
      <w:r w:rsidR="00FE4875">
        <w:rPr>
          <w:rFonts w:ascii="Monotype Corsiva" w:eastAsia="Papyrus" w:hAnsi="Monotype Corsiva" w:cs="Papyrus"/>
          <w:b/>
          <w:sz w:val="48"/>
          <w:szCs w:val="48"/>
        </w:rPr>
        <w:t xml:space="preserve">ear </w:t>
      </w:r>
      <w:r w:rsidR="00B617EB">
        <w:rPr>
          <w:rFonts w:ascii="Monotype Corsiva" w:eastAsia="Papyrus" w:hAnsi="Monotype Corsiva" w:cs="Papyrus"/>
          <w:b/>
          <w:sz w:val="48"/>
          <w:szCs w:val="48"/>
        </w:rPr>
        <w:t>Class of 197</w:t>
      </w:r>
      <w:r w:rsidR="00F07524">
        <w:rPr>
          <w:rFonts w:ascii="Monotype Corsiva" w:eastAsia="Papyrus" w:hAnsi="Monotype Corsiva" w:cs="Papyrus"/>
          <w:b/>
          <w:sz w:val="48"/>
          <w:szCs w:val="48"/>
        </w:rPr>
        <w:t>6</w:t>
      </w:r>
    </w:p>
    <w:p w14:paraId="0D603192" w14:textId="77C5D678" w:rsidR="00E95D37" w:rsidRDefault="003736AE" w:rsidP="003736AE">
      <w:pPr>
        <w:spacing w:line="400" w:lineRule="exact"/>
        <w:ind w:left="900"/>
        <w:rPr>
          <w:rFonts w:ascii="Monotype Corsiva" w:eastAsia="Papyrus" w:hAnsi="Monotype Corsiva" w:cs="Papyrus"/>
          <w:b/>
          <w:sz w:val="48"/>
          <w:szCs w:val="48"/>
        </w:rPr>
      </w:pPr>
      <w:r>
        <w:rPr>
          <w:rFonts w:ascii="Monotype Corsiva" w:eastAsia="Papyrus" w:hAnsi="Monotype Corsiva" w:cs="Papyrus"/>
          <w:b/>
          <w:sz w:val="48"/>
          <w:szCs w:val="48"/>
        </w:rPr>
        <w:t xml:space="preserve">      </w:t>
      </w:r>
      <w:r w:rsidR="001A574B">
        <w:rPr>
          <w:rFonts w:ascii="Monotype Corsiva" w:eastAsia="Papyrus" w:hAnsi="Monotype Corsiva" w:cs="Papyrus"/>
          <w:b/>
          <w:sz w:val="48"/>
          <w:szCs w:val="48"/>
        </w:rPr>
        <w:t>40</w:t>
      </w:r>
      <w:r w:rsidR="00DF78F6">
        <w:rPr>
          <w:rFonts w:ascii="Monotype Corsiva" w:eastAsia="Papyrus" w:hAnsi="Monotype Corsiva" w:cs="Papyrus"/>
          <w:b/>
          <w:sz w:val="48"/>
          <w:szCs w:val="48"/>
        </w:rPr>
        <w:t xml:space="preserve"> </w:t>
      </w:r>
      <w:proofErr w:type="gramStart"/>
      <w:r w:rsidR="000E19D2">
        <w:rPr>
          <w:rFonts w:ascii="Monotype Corsiva" w:eastAsia="Papyrus" w:hAnsi="Monotype Corsiva" w:cs="Papyrus"/>
          <w:b/>
          <w:sz w:val="48"/>
          <w:szCs w:val="48"/>
        </w:rPr>
        <w:t>Year</w:t>
      </w:r>
      <w:r w:rsidR="00B617EB">
        <w:rPr>
          <w:rFonts w:ascii="Monotype Corsiva" w:eastAsia="Papyrus" w:hAnsi="Monotype Corsiva" w:cs="Papyrus"/>
          <w:b/>
          <w:sz w:val="48"/>
          <w:szCs w:val="48"/>
        </w:rPr>
        <w:t xml:space="preserve">  Class</w:t>
      </w:r>
      <w:proofErr w:type="gramEnd"/>
      <w:r w:rsidR="00B617EB">
        <w:rPr>
          <w:rFonts w:ascii="Monotype Corsiva" w:eastAsia="Papyrus" w:hAnsi="Monotype Corsiva" w:cs="Papyrus"/>
          <w:b/>
          <w:sz w:val="48"/>
          <w:szCs w:val="48"/>
        </w:rPr>
        <w:t xml:space="preserve"> of </w:t>
      </w:r>
      <w:proofErr w:type="gramStart"/>
      <w:r w:rsidR="00B617EB">
        <w:rPr>
          <w:rFonts w:ascii="Monotype Corsiva" w:eastAsia="Papyrus" w:hAnsi="Monotype Corsiva" w:cs="Papyrus"/>
          <w:b/>
          <w:sz w:val="48"/>
          <w:szCs w:val="48"/>
        </w:rPr>
        <w:t>198</w:t>
      </w:r>
      <w:r w:rsidR="00F07524">
        <w:rPr>
          <w:rFonts w:ascii="Monotype Corsiva" w:eastAsia="Papyrus" w:hAnsi="Monotype Corsiva" w:cs="Papyrus"/>
          <w:b/>
          <w:sz w:val="48"/>
          <w:szCs w:val="48"/>
        </w:rPr>
        <w:t>6</w:t>
      </w:r>
      <w:r w:rsidR="00B617EB">
        <w:rPr>
          <w:rFonts w:ascii="Monotype Corsiva" w:eastAsia="Papyrus" w:hAnsi="Monotype Corsiva" w:cs="Papyrus"/>
          <w:b/>
          <w:sz w:val="48"/>
          <w:szCs w:val="48"/>
        </w:rPr>
        <w:t xml:space="preserve">  30</w:t>
      </w:r>
      <w:proofErr w:type="gramEnd"/>
      <w:r w:rsidR="00B617EB">
        <w:rPr>
          <w:rFonts w:ascii="Monotype Corsiva" w:eastAsia="Papyrus" w:hAnsi="Monotype Corsiva" w:cs="Papyrus"/>
          <w:b/>
          <w:sz w:val="48"/>
          <w:szCs w:val="48"/>
        </w:rPr>
        <w:t xml:space="preserve"> Year Class of 199</w:t>
      </w:r>
      <w:r w:rsidR="00F07524">
        <w:rPr>
          <w:rFonts w:ascii="Monotype Corsiva" w:eastAsia="Papyrus" w:hAnsi="Monotype Corsiva" w:cs="Papyrus"/>
          <w:b/>
          <w:sz w:val="48"/>
          <w:szCs w:val="48"/>
        </w:rPr>
        <w:t>6</w:t>
      </w:r>
    </w:p>
    <w:p w14:paraId="1F06CBAD" w14:textId="77777777" w:rsidR="00E95D37" w:rsidRDefault="00E95D37" w:rsidP="00FE4875">
      <w:pPr>
        <w:spacing w:line="420" w:lineRule="exact"/>
        <w:ind w:left="3656" w:right="4023"/>
        <w:rPr>
          <w:sz w:val="48"/>
          <w:szCs w:val="48"/>
        </w:rPr>
      </w:pPr>
    </w:p>
    <w:p w14:paraId="62C0756D" w14:textId="77777777" w:rsidR="00E95D37" w:rsidRDefault="00FE4875">
      <w:pPr>
        <w:spacing w:before="8" w:line="120" w:lineRule="exact"/>
        <w:rPr>
          <w:sz w:val="13"/>
          <w:szCs w:val="13"/>
        </w:rPr>
      </w:pPr>
      <w:r>
        <w:rPr>
          <w:sz w:val="13"/>
          <w:szCs w:val="13"/>
        </w:rPr>
        <w:t xml:space="preserve">                            </w:t>
      </w:r>
    </w:p>
    <w:p w14:paraId="0C65BEAD" w14:textId="77777777" w:rsidR="00E95D37" w:rsidRPr="00FE4875" w:rsidRDefault="00E95D37">
      <w:pPr>
        <w:spacing w:before="10" w:line="240" w:lineRule="exact"/>
        <w:rPr>
          <w:sz w:val="40"/>
          <w:szCs w:val="40"/>
        </w:rPr>
        <w:sectPr w:rsidR="00E95D37" w:rsidRPr="00FE4875">
          <w:type w:val="continuous"/>
          <w:pgSz w:w="12240" w:h="15840"/>
          <w:pgMar w:top="300" w:right="100" w:bottom="0" w:left="400" w:header="720" w:footer="720" w:gutter="0"/>
          <w:cols w:space="720"/>
        </w:sectPr>
      </w:pPr>
    </w:p>
    <w:p w14:paraId="3650B1CA" w14:textId="0EFB002C" w:rsidR="00E95D37" w:rsidRDefault="00EF0AF4">
      <w:pPr>
        <w:spacing w:line="340" w:lineRule="exact"/>
        <w:ind w:left="120"/>
        <w:rPr>
          <w:rFonts w:ascii="Arial Black" w:eastAsia="Arial Black" w:hAnsi="Arial Black" w:cs="Arial Black"/>
          <w:sz w:val="27"/>
          <w:szCs w:val="27"/>
        </w:rPr>
      </w:pPr>
      <w:r>
        <w:rPr>
          <w:rFonts w:ascii="Arial Black" w:eastAsia="Arial Black" w:hAnsi="Arial Black" w:cs="Arial Black"/>
          <w:b/>
          <w:color w:val="363435"/>
          <w:position w:val="1"/>
          <w:sz w:val="27"/>
          <w:szCs w:val="27"/>
        </w:rPr>
        <w:t>COCK</w:t>
      </w:r>
      <w:r>
        <w:rPr>
          <w:rFonts w:ascii="Arial Black" w:eastAsia="Arial Black" w:hAnsi="Arial Black" w:cs="Arial Black"/>
          <w:b/>
          <w:color w:val="363435"/>
          <w:spacing w:val="-19"/>
          <w:position w:val="1"/>
          <w:sz w:val="27"/>
          <w:szCs w:val="27"/>
        </w:rPr>
        <w:t>T</w:t>
      </w:r>
      <w:r>
        <w:rPr>
          <w:rFonts w:ascii="Arial Black" w:eastAsia="Arial Black" w:hAnsi="Arial Black" w:cs="Arial Black"/>
          <w:b/>
          <w:color w:val="363435"/>
          <w:position w:val="1"/>
          <w:sz w:val="27"/>
          <w:szCs w:val="27"/>
        </w:rPr>
        <w:t>AILS</w:t>
      </w:r>
      <w:proofErr w:type="gramStart"/>
      <w:r>
        <w:rPr>
          <w:rFonts w:ascii="Arial Black" w:eastAsia="Arial Black" w:hAnsi="Arial Black" w:cs="Arial Black"/>
          <w:b/>
          <w:color w:val="363435"/>
          <w:position w:val="1"/>
          <w:sz w:val="27"/>
          <w:szCs w:val="27"/>
        </w:rPr>
        <w:t xml:space="preserve">: </w:t>
      </w:r>
      <w:r>
        <w:rPr>
          <w:rFonts w:ascii="Arial Black" w:eastAsia="Arial Black" w:hAnsi="Arial Black" w:cs="Arial Black"/>
          <w:b/>
          <w:color w:val="363435"/>
          <w:spacing w:val="62"/>
          <w:position w:val="1"/>
          <w:sz w:val="27"/>
          <w:szCs w:val="27"/>
        </w:rPr>
        <w:t xml:space="preserve"> </w:t>
      </w:r>
      <w:r w:rsidR="00D47192">
        <w:rPr>
          <w:rFonts w:ascii="Arial Black" w:eastAsia="Arial Black" w:hAnsi="Arial Black" w:cs="Arial Black"/>
          <w:b/>
          <w:color w:val="363435"/>
          <w:position w:val="1"/>
          <w:sz w:val="27"/>
          <w:szCs w:val="27"/>
        </w:rPr>
        <w:t>12</w:t>
      </w:r>
      <w:proofErr w:type="gramEnd"/>
      <w:r w:rsidR="00D47192">
        <w:rPr>
          <w:rFonts w:ascii="Arial Black" w:eastAsia="Arial Black" w:hAnsi="Arial Black" w:cs="Arial Black"/>
          <w:b/>
          <w:color w:val="363435"/>
          <w:position w:val="1"/>
          <w:sz w:val="27"/>
          <w:szCs w:val="27"/>
        </w:rPr>
        <w:t>:00 P.M.</w:t>
      </w:r>
    </w:p>
    <w:p w14:paraId="50C15C09" w14:textId="16848342" w:rsidR="00E95D37" w:rsidRDefault="00EF0AF4">
      <w:pPr>
        <w:spacing w:line="300" w:lineRule="exact"/>
        <w:ind w:left="120" w:right="-60"/>
        <w:rPr>
          <w:rFonts w:ascii="Arial Black" w:eastAsia="Arial Black" w:hAnsi="Arial Black" w:cs="Arial Black"/>
          <w:sz w:val="27"/>
          <w:szCs w:val="27"/>
        </w:rPr>
      </w:pPr>
      <w:r>
        <w:rPr>
          <w:rFonts w:ascii="Arial Black" w:eastAsia="Arial Black" w:hAnsi="Arial Black" w:cs="Arial Black"/>
          <w:b/>
          <w:color w:val="363435"/>
          <w:sz w:val="27"/>
          <w:szCs w:val="27"/>
        </w:rPr>
        <w:t xml:space="preserve">DINNER: </w:t>
      </w:r>
      <w:r>
        <w:rPr>
          <w:rFonts w:ascii="Arial Black" w:eastAsia="Arial Black" w:hAnsi="Arial Black" w:cs="Arial Black"/>
          <w:b/>
          <w:color w:val="363435"/>
          <w:spacing w:val="45"/>
          <w:sz w:val="27"/>
          <w:szCs w:val="27"/>
        </w:rPr>
        <w:t xml:space="preserve"> </w:t>
      </w:r>
      <w:r w:rsidR="00E20E05">
        <w:rPr>
          <w:rFonts w:ascii="Arial Black" w:eastAsia="Arial Black" w:hAnsi="Arial Black" w:cs="Arial Black"/>
          <w:b/>
          <w:color w:val="363435"/>
          <w:spacing w:val="45"/>
          <w:sz w:val="27"/>
          <w:szCs w:val="27"/>
        </w:rPr>
        <w:t>1</w:t>
      </w:r>
      <w:r>
        <w:rPr>
          <w:rFonts w:ascii="Arial Black" w:eastAsia="Arial Black" w:hAnsi="Arial Black" w:cs="Arial Black"/>
          <w:b/>
          <w:color w:val="363435"/>
          <w:sz w:val="27"/>
          <w:szCs w:val="27"/>
        </w:rPr>
        <w:t>:00</w:t>
      </w:r>
      <w:r>
        <w:rPr>
          <w:rFonts w:ascii="Arial Black" w:eastAsia="Arial Black" w:hAnsi="Arial Black" w:cs="Arial Black"/>
          <w:b/>
          <w:color w:val="363435"/>
          <w:spacing w:val="22"/>
          <w:sz w:val="27"/>
          <w:szCs w:val="27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spacing w:val="-52"/>
          <w:sz w:val="27"/>
          <w:szCs w:val="27"/>
        </w:rPr>
        <w:t>P</w:t>
      </w:r>
      <w:r>
        <w:rPr>
          <w:rFonts w:ascii="Arial Black" w:eastAsia="Arial Black" w:hAnsi="Arial Black" w:cs="Arial Black"/>
          <w:b/>
          <w:color w:val="363435"/>
          <w:sz w:val="27"/>
          <w:szCs w:val="27"/>
        </w:rPr>
        <w:t xml:space="preserve">.M.  </w:t>
      </w:r>
      <w:r>
        <w:rPr>
          <w:rFonts w:ascii="Arial Black" w:eastAsia="Arial Black" w:hAnsi="Arial Black" w:cs="Arial Black"/>
          <w:b/>
          <w:color w:val="363435"/>
          <w:spacing w:val="28"/>
          <w:sz w:val="27"/>
          <w:szCs w:val="27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spacing w:val="3"/>
          <w:sz w:val="27"/>
          <w:szCs w:val="27"/>
        </w:rPr>
        <w:t>R</w:t>
      </w:r>
      <w:r>
        <w:rPr>
          <w:rFonts w:ascii="Arial Black" w:eastAsia="Arial Black" w:hAnsi="Arial Black" w:cs="Arial Black"/>
          <w:b/>
          <w:color w:val="363435"/>
          <w:spacing w:val="1"/>
          <w:sz w:val="27"/>
          <w:szCs w:val="27"/>
        </w:rPr>
        <w:t>E</w:t>
      </w:r>
      <w:r>
        <w:rPr>
          <w:rFonts w:ascii="Arial Black" w:eastAsia="Arial Black" w:hAnsi="Arial Black" w:cs="Arial Black"/>
          <w:b/>
          <w:color w:val="363435"/>
          <w:spacing w:val="-1"/>
          <w:sz w:val="27"/>
          <w:szCs w:val="27"/>
        </w:rPr>
        <w:t>T</w:t>
      </w:r>
      <w:r>
        <w:rPr>
          <w:rFonts w:ascii="Arial Black" w:eastAsia="Arial Black" w:hAnsi="Arial Black" w:cs="Arial Black"/>
          <w:b/>
          <w:color w:val="363435"/>
          <w:sz w:val="27"/>
          <w:szCs w:val="27"/>
        </w:rPr>
        <w:t>U</w:t>
      </w:r>
      <w:r>
        <w:rPr>
          <w:rFonts w:ascii="Arial Black" w:eastAsia="Arial Black" w:hAnsi="Arial Black" w:cs="Arial Black"/>
          <w:b/>
          <w:color w:val="363435"/>
          <w:spacing w:val="3"/>
          <w:sz w:val="27"/>
          <w:szCs w:val="27"/>
        </w:rPr>
        <w:t>R</w:t>
      </w:r>
      <w:r>
        <w:rPr>
          <w:rFonts w:ascii="Arial Black" w:eastAsia="Arial Black" w:hAnsi="Arial Black" w:cs="Arial Black"/>
          <w:b/>
          <w:color w:val="363435"/>
          <w:sz w:val="27"/>
          <w:szCs w:val="27"/>
        </w:rPr>
        <w:t>N</w:t>
      </w:r>
      <w:r>
        <w:rPr>
          <w:rFonts w:ascii="Arial Black" w:eastAsia="Arial Black" w:hAnsi="Arial Black" w:cs="Arial Black"/>
          <w:b/>
          <w:color w:val="363435"/>
          <w:spacing w:val="41"/>
          <w:sz w:val="27"/>
          <w:szCs w:val="27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spacing w:val="-8"/>
          <w:sz w:val="27"/>
          <w:szCs w:val="27"/>
        </w:rPr>
        <w:t>B</w:t>
      </w:r>
      <w:r>
        <w:rPr>
          <w:rFonts w:ascii="Arial Black" w:eastAsia="Arial Black" w:hAnsi="Arial Black" w:cs="Arial Black"/>
          <w:b/>
          <w:color w:val="363435"/>
          <w:sz w:val="27"/>
          <w:szCs w:val="27"/>
        </w:rPr>
        <w:t>Y</w:t>
      </w:r>
      <w:r>
        <w:rPr>
          <w:rFonts w:ascii="Arial Black" w:eastAsia="Arial Black" w:hAnsi="Arial Black" w:cs="Arial Black"/>
          <w:b/>
          <w:color w:val="363435"/>
          <w:spacing w:val="16"/>
          <w:sz w:val="27"/>
          <w:szCs w:val="27"/>
        </w:rPr>
        <w:t xml:space="preserve"> </w:t>
      </w:r>
      <w:r w:rsidR="00C07FF2">
        <w:rPr>
          <w:rFonts w:ascii="Arial Black" w:eastAsia="Arial Black" w:hAnsi="Arial Black" w:cs="Arial Black"/>
          <w:b/>
          <w:color w:val="363435"/>
          <w:spacing w:val="16"/>
          <w:sz w:val="27"/>
          <w:szCs w:val="27"/>
        </w:rPr>
        <w:t xml:space="preserve">OCT </w:t>
      </w:r>
      <w:r w:rsidR="00C306EA">
        <w:rPr>
          <w:rFonts w:ascii="Arial Black" w:eastAsia="Arial Black" w:hAnsi="Arial Black" w:cs="Arial Black"/>
          <w:b/>
          <w:color w:val="363435"/>
          <w:spacing w:val="16"/>
          <w:sz w:val="27"/>
          <w:szCs w:val="27"/>
        </w:rPr>
        <w:t>1</w:t>
      </w:r>
      <w:r w:rsidR="005D2735">
        <w:rPr>
          <w:rFonts w:ascii="Arial Black" w:eastAsia="Arial Black" w:hAnsi="Arial Black" w:cs="Arial Black"/>
          <w:b/>
          <w:color w:val="363435"/>
          <w:spacing w:val="16"/>
          <w:sz w:val="27"/>
          <w:szCs w:val="27"/>
        </w:rPr>
        <w:t>0</w:t>
      </w:r>
    </w:p>
    <w:p w14:paraId="24F4B451" w14:textId="5724A3F5" w:rsidR="00E95D37" w:rsidRDefault="00EF0AF4">
      <w:pPr>
        <w:spacing w:line="340" w:lineRule="exact"/>
        <w:ind w:left="309"/>
        <w:rPr>
          <w:rFonts w:ascii="Arial Black" w:eastAsia="Arial Black" w:hAnsi="Arial Black" w:cs="Arial Black"/>
          <w:sz w:val="27"/>
          <w:szCs w:val="27"/>
        </w:rPr>
      </w:pPr>
      <w:r>
        <w:br w:type="column"/>
      </w:r>
      <w:r w:rsidR="00C07FF2">
        <w:t xml:space="preserve">              </w:t>
      </w:r>
      <w:r>
        <w:rPr>
          <w:rFonts w:ascii="Arial Black" w:eastAsia="Arial Black" w:hAnsi="Arial Black" w:cs="Arial Black"/>
          <w:b/>
          <w:color w:val="363435"/>
          <w:spacing w:val="10"/>
          <w:position w:val="1"/>
          <w:sz w:val="27"/>
          <w:szCs w:val="27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spacing w:val="1"/>
          <w:position w:val="1"/>
          <w:sz w:val="27"/>
          <w:szCs w:val="27"/>
        </w:rPr>
        <w:t>O</w:t>
      </w:r>
      <w:r>
        <w:rPr>
          <w:rFonts w:ascii="Arial Black" w:eastAsia="Arial Black" w:hAnsi="Arial Black" w:cs="Arial Black"/>
          <w:b/>
          <w:color w:val="363435"/>
          <w:spacing w:val="-4"/>
          <w:position w:val="1"/>
          <w:sz w:val="27"/>
          <w:szCs w:val="27"/>
        </w:rPr>
        <w:t>P</w:t>
      </w:r>
      <w:r>
        <w:rPr>
          <w:rFonts w:ascii="Arial Black" w:eastAsia="Arial Black" w:hAnsi="Arial Black" w:cs="Arial Black"/>
          <w:b/>
          <w:color w:val="363435"/>
          <w:spacing w:val="2"/>
          <w:position w:val="1"/>
          <w:sz w:val="27"/>
          <w:szCs w:val="27"/>
        </w:rPr>
        <w:t>E</w:t>
      </w:r>
      <w:r>
        <w:rPr>
          <w:rFonts w:ascii="Arial Black" w:eastAsia="Arial Black" w:hAnsi="Arial Black" w:cs="Arial Black"/>
          <w:b/>
          <w:color w:val="363435"/>
          <w:position w:val="1"/>
          <w:sz w:val="27"/>
          <w:szCs w:val="27"/>
        </w:rPr>
        <w:t>N</w:t>
      </w:r>
      <w:r>
        <w:rPr>
          <w:rFonts w:ascii="Arial Black" w:eastAsia="Arial Black" w:hAnsi="Arial Black" w:cs="Arial Black"/>
          <w:b/>
          <w:color w:val="363435"/>
          <w:spacing w:val="28"/>
          <w:position w:val="1"/>
          <w:sz w:val="27"/>
          <w:szCs w:val="27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spacing w:val="-1"/>
          <w:w w:val="103"/>
          <w:position w:val="1"/>
          <w:sz w:val="27"/>
          <w:szCs w:val="27"/>
        </w:rPr>
        <w:t>B</w:t>
      </w:r>
      <w:r>
        <w:rPr>
          <w:rFonts w:ascii="Arial Black" w:eastAsia="Arial Black" w:hAnsi="Arial Black" w:cs="Arial Black"/>
          <w:b/>
          <w:color w:val="363435"/>
          <w:spacing w:val="2"/>
          <w:w w:val="103"/>
          <w:position w:val="1"/>
          <w:sz w:val="27"/>
          <w:szCs w:val="27"/>
        </w:rPr>
        <w:t>A</w:t>
      </w:r>
      <w:r>
        <w:rPr>
          <w:rFonts w:ascii="Arial Black" w:eastAsia="Arial Black" w:hAnsi="Arial Black" w:cs="Arial Black"/>
          <w:b/>
          <w:color w:val="363435"/>
          <w:w w:val="103"/>
          <w:position w:val="1"/>
          <w:sz w:val="27"/>
          <w:szCs w:val="27"/>
        </w:rPr>
        <w:t>R</w:t>
      </w:r>
    </w:p>
    <w:p w14:paraId="5AB6423E" w14:textId="63C1D073" w:rsidR="00E95D37" w:rsidRDefault="00EF0AF4">
      <w:pPr>
        <w:spacing w:line="300" w:lineRule="exact"/>
        <w:rPr>
          <w:rFonts w:ascii="Arial Black" w:eastAsia="Arial Black" w:hAnsi="Arial Black" w:cs="Arial Black"/>
          <w:sz w:val="27"/>
          <w:szCs w:val="27"/>
        </w:rPr>
        <w:sectPr w:rsidR="00E95D37">
          <w:type w:val="continuous"/>
          <w:pgSz w:w="12240" w:h="15840"/>
          <w:pgMar w:top="300" w:right="100" w:bottom="0" w:left="400" w:header="720" w:footer="720" w:gutter="0"/>
          <w:cols w:num="2" w:space="720" w:equalWidth="0">
            <w:col w:w="7028" w:space="1429"/>
            <w:col w:w="3283"/>
          </w:cols>
        </w:sectPr>
      </w:pPr>
      <w:r>
        <w:rPr>
          <w:rFonts w:ascii="Arial Black" w:eastAsia="Arial Black" w:hAnsi="Arial Black" w:cs="Arial Black"/>
          <w:b/>
          <w:color w:val="363435"/>
          <w:spacing w:val="1"/>
          <w:sz w:val="27"/>
          <w:szCs w:val="27"/>
        </w:rPr>
        <w:t>$</w:t>
      </w:r>
      <w:r w:rsidR="00F07524">
        <w:rPr>
          <w:rFonts w:ascii="Arial Black" w:eastAsia="Arial Black" w:hAnsi="Arial Black" w:cs="Arial Black"/>
          <w:b/>
          <w:color w:val="363435"/>
          <w:spacing w:val="1"/>
          <w:sz w:val="27"/>
          <w:szCs w:val="27"/>
        </w:rPr>
        <w:t>10</w:t>
      </w:r>
      <w:r w:rsidR="00C306EA">
        <w:rPr>
          <w:rFonts w:ascii="Arial Black" w:eastAsia="Arial Black" w:hAnsi="Arial Black" w:cs="Arial Black"/>
          <w:b/>
          <w:color w:val="363435"/>
          <w:spacing w:val="1"/>
          <w:sz w:val="27"/>
          <w:szCs w:val="27"/>
        </w:rPr>
        <w:t>0</w:t>
      </w:r>
      <w:r>
        <w:rPr>
          <w:rFonts w:ascii="Arial Black" w:eastAsia="Arial Black" w:hAnsi="Arial Black" w:cs="Arial Black"/>
          <w:b/>
          <w:color w:val="363435"/>
          <w:spacing w:val="-1"/>
          <w:sz w:val="27"/>
          <w:szCs w:val="27"/>
        </w:rPr>
        <w:t>.</w:t>
      </w:r>
      <w:r>
        <w:rPr>
          <w:rFonts w:ascii="Arial Black" w:eastAsia="Arial Black" w:hAnsi="Arial Black" w:cs="Arial Black"/>
          <w:b/>
          <w:color w:val="363435"/>
          <w:spacing w:val="4"/>
          <w:sz w:val="27"/>
          <w:szCs w:val="27"/>
        </w:rPr>
        <w:t>0</w:t>
      </w:r>
      <w:r>
        <w:rPr>
          <w:rFonts w:ascii="Arial Black" w:eastAsia="Arial Black" w:hAnsi="Arial Black" w:cs="Arial Black"/>
          <w:b/>
          <w:color w:val="363435"/>
          <w:sz w:val="27"/>
          <w:szCs w:val="27"/>
        </w:rPr>
        <w:t>0</w:t>
      </w:r>
      <w:r>
        <w:rPr>
          <w:rFonts w:ascii="Arial Black" w:eastAsia="Arial Black" w:hAnsi="Arial Black" w:cs="Arial Black"/>
          <w:b/>
          <w:color w:val="363435"/>
          <w:spacing w:val="33"/>
          <w:sz w:val="27"/>
          <w:szCs w:val="27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spacing w:val="2"/>
          <w:sz w:val="27"/>
          <w:szCs w:val="27"/>
        </w:rPr>
        <w:t>pe</w:t>
      </w:r>
      <w:r>
        <w:rPr>
          <w:rFonts w:ascii="Arial Black" w:eastAsia="Arial Black" w:hAnsi="Arial Black" w:cs="Arial Black"/>
          <w:b/>
          <w:color w:val="363435"/>
          <w:sz w:val="27"/>
          <w:szCs w:val="27"/>
        </w:rPr>
        <w:t>r</w:t>
      </w:r>
      <w:r>
        <w:rPr>
          <w:rFonts w:ascii="Arial Black" w:eastAsia="Arial Black" w:hAnsi="Arial Black" w:cs="Arial Black"/>
          <w:b/>
          <w:color w:val="363435"/>
          <w:spacing w:val="17"/>
          <w:sz w:val="27"/>
          <w:szCs w:val="27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spacing w:val="2"/>
          <w:w w:val="103"/>
          <w:sz w:val="27"/>
          <w:szCs w:val="27"/>
        </w:rPr>
        <w:t>per</w:t>
      </w:r>
      <w:r>
        <w:rPr>
          <w:rFonts w:ascii="Arial Black" w:eastAsia="Arial Black" w:hAnsi="Arial Black" w:cs="Arial Black"/>
          <w:b/>
          <w:color w:val="363435"/>
          <w:spacing w:val="-1"/>
          <w:w w:val="103"/>
          <w:sz w:val="27"/>
          <w:szCs w:val="27"/>
        </w:rPr>
        <w:t>s</w:t>
      </w:r>
      <w:r>
        <w:rPr>
          <w:rFonts w:ascii="Arial Black" w:eastAsia="Arial Black" w:hAnsi="Arial Black" w:cs="Arial Black"/>
          <w:b/>
          <w:color w:val="363435"/>
          <w:spacing w:val="1"/>
          <w:w w:val="103"/>
          <w:sz w:val="27"/>
          <w:szCs w:val="27"/>
        </w:rPr>
        <w:t>o</w:t>
      </w:r>
      <w:r>
        <w:rPr>
          <w:rFonts w:ascii="Arial Black" w:eastAsia="Arial Black" w:hAnsi="Arial Black" w:cs="Arial Black"/>
          <w:b/>
          <w:color w:val="363435"/>
          <w:w w:val="103"/>
          <w:sz w:val="27"/>
          <w:szCs w:val="27"/>
        </w:rPr>
        <w:t>n</w:t>
      </w:r>
    </w:p>
    <w:p w14:paraId="1D1834EB" w14:textId="77777777" w:rsidR="00E95D37" w:rsidRDefault="00E95D37">
      <w:pPr>
        <w:spacing w:before="9" w:line="200" w:lineRule="exact"/>
      </w:pPr>
    </w:p>
    <w:p w14:paraId="44B2E088" w14:textId="0BF3B8A1" w:rsidR="00E95D37" w:rsidRDefault="00EF0AF4">
      <w:pPr>
        <w:spacing w:line="480" w:lineRule="exact"/>
        <w:ind w:left="66" w:right="474"/>
        <w:jc w:val="center"/>
        <w:rPr>
          <w:rFonts w:ascii="Arial Black" w:eastAsia="Arial Black" w:hAnsi="Arial Black" w:cs="Arial Black"/>
          <w:sz w:val="39"/>
          <w:szCs w:val="39"/>
        </w:rPr>
      </w:pPr>
      <w:r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>SILENT</w:t>
      </w:r>
      <w:r>
        <w:rPr>
          <w:rFonts w:ascii="Arial Black" w:eastAsia="Arial Black" w:hAnsi="Arial Black" w:cs="Arial Black"/>
          <w:b/>
          <w:color w:val="363435"/>
          <w:spacing w:val="1"/>
          <w:w w:val="78"/>
          <w:position w:val="2"/>
          <w:sz w:val="39"/>
          <w:szCs w:val="39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>AUCTION</w:t>
      </w:r>
      <w:r w:rsidR="00344488"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 xml:space="preserve">, </w:t>
      </w:r>
      <w:r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>DOOR</w:t>
      </w:r>
      <w:r>
        <w:rPr>
          <w:rFonts w:ascii="Arial Black" w:eastAsia="Arial Black" w:hAnsi="Arial Black" w:cs="Arial Black"/>
          <w:b/>
          <w:color w:val="363435"/>
          <w:spacing w:val="2"/>
          <w:w w:val="78"/>
          <w:position w:val="2"/>
          <w:sz w:val="39"/>
          <w:szCs w:val="39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>PRIZES</w:t>
      </w:r>
      <w:r w:rsidR="00344488"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>,</w:t>
      </w:r>
      <w:r>
        <w:rPr>
          <w:rFonts w:ascii="Arial Black" w:eastAsia="Arial Black" w:hAnsi="Arial Black" w:cs="Arial Black"/>
          <w:b/>
          <w:color w:val="363435"/>
          <w:spacing w:val="1"/>
          <w:w w:val="78"/>
          <w:position w:val="2"/>
          <w:sz w:val="39"/>
          <w:szCs w:val="39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>&amp;</w:t>
      </w:r>
      <w:r>
        <w:rPr>
          <w:rFonts w:ascii="Arial Black" w:eastAsia="Arial Black" w:hAnsi="Arial Black" w:cs="Arial Black"/>
          <w:b/>
          <w:color w:val="363435"/>
          <w:spacing w:val="2"/>
          <w:w w:val="78"/>
          <w:position w:val="2"/>
          <w:sz w:val="39"/>
          <w:szCs w:val="39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>50/50</w:t>
      </w:r>
      <w:r>
        <w:rPr>
          <w:rFonts w:ascii="Arial Black" w:eastAsia="Arial Black" w:hAnsi="Arial Black" w:cs="Arial Black"/>
          <w:b/>
          <w:color w:val="363435"/>
          <w:spacing w:val="13"/>
          <w:w w:val="78"/>
          <w:position w:val="2"/>
          <w:sz w:val="39"/>
          <w:szCs w:val="39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>CASH</w:t>
      </w:r>
      <w:r>
        <w:rPr>
          <w:rFonts w:ascii="Arial Black" w:eastAsia="Arial Black" w:hAnsi="Arial Black" w:cs="Arial Black"/>
          <w:b/>
          <w:color w:val="363435"/>
          <w:spacing w:val="2"/>
          <w:w w:val="78"/>
          <w:position w:val="2"/>
          <w:sz w:val="39"/>
          <w:szCs w:val="39"/>
        </w:rPr>
        <w:t xml:space="preserve"> </w:t>
      </w:r>
      <w:r>
        <w:rPr>
          <w:rFonts w:ascii="Arial Black" w:eastAsia="Arial Black" w:hAnsi="Arial Black" w:cs="Arial Black"/>
          <w:b/>
          <w:color w:val="363435"/>
          <w:w w:val="78"/>
          <w:position w:val="2"/>
          <w:sz w:val="39"/>
          <w:szCs w:val="39"/>
        </w:rPr>
        <w:t>DRAWINGS</w:t>
      </w:r>
    </w:p>
    <w:p w14:paraId="1D5C8DFC" w14:textId="77777777" w:rsidR="00E95D37" w:rsidRDefault="00EF0AF4">
      <w:pPr>
        <w:spacing w:before="91" w:line="340" w:lineRule="exact"/>
        <w:ind w:left="1861" w:right="2120"/>
        <w:jc w:val="center"/>
        <w:rPr>
          <w:sz w:val="32"/>
          <w:szCs w:val="32"/>
        </w:rPr>
      </w:pPr>
      <w:r>
        <w:rPr>
          <w:b/>
          <w:color w:val="363435"/>
          <w:position w:val="-2"/>
          <w:sz w:val="32"/>
          <w:szCs w:val="32"/>
        </w:rPr>
        <w:t>*** NO</w:t>
      </w:r>
      <w:r>
        <w:rPr>
          <w:b/>
          <w:color w:val="363435"/>
          <w:spacing w:val="-6"/>
          <w:position w:val="-2"/>
          <w:sz w:val="32"/>
          <w:szCs w:val="32"/>
        </w:rPr>
        <w:t xml:space="preserve"> </w:t>
      </w:r>
      <w:r>
        <w:rPr>
          <w:b/>
          <w:color w:val="363435"/>
          <w:position w:val="-2"/>
          <w:sz w:val="32"/>
          <w:szCs w:val="32"/>
        </w:rPr>
        <w:t>TICKETS</w:t>
      </w:r>
      <w:r>
        <w:rPr>
          <w:b/>
          <w:color w:val="363435"/>
          <w:spacing w:val="-6"/>
          <w:position w:val="-2"/>
          <w:sz w:val="32"/>
          <w:szCs w:val="32"/>
        </w:rPr>
        <w:t xml:space="preserve"> </w:t>
      </w:r>
      <w:r>
        <w:rPr>
          <w:b/>
          <w:color w:val="363435"/>
          <w:position w:val="-2"/>
          <w:sz w:val="32"/>
          <w:szCs w:val="32"/>
        </w:rPr>
        <w:t>WILL</w:t>
      </w:r>
      <w:r>
        <w:rPr>
          <w:b/>
          <w:color w:val="363435"/>
          <w:spacing w:val="-17"/>
          <w:position w:val="-2"/>
          <w:sz w:val="32"/>
          <w:szCs w:val="32"/>
        </w:rPr>
        <w:t xml:space="preserve"> </w:t>
      </w:r>
      <w:r>
        <w:rPr>
          <w:b/>
          <w:color w:val="363435"/>
          <w:position w:val="-2"/>
          <w:sz w:val="32"/>
          <w:szCs w:val="32"/>
        </w:rPr>
        <w:t>BE SOLD</w:t>
      </w:r>
      <w:r>
        <w:rPr>
          <w:b/>
          <w:color w:val="363435"/>
          <w:spacing w:val="-18"/>
          <w:position w:val="-2"/>
          <w:sz w:val="32"/>
          <w:szCs w:val="32"/>
        </w:rPr>
        <w:t xml:space="preserve"> </w:t>
      </w:r>
      <w:r>
        <w:rPr>
          <w:b/>
          <w:color w:val="363435"/>
          <w:spacing w:val="-24"/>
          <w:position w:val="-2"/>
          <w:sz w:val="32"/>
          <w:szCs w:val="32"/>
        </w:rPr>
        <w:t>A</w:t>
      </w:r>
      <w:r>
        <w:rPr>
          <w:b/>
          <w:color w:val="363435"/>
          <w:position w:val="-2"/>
          <w:sz w:val="32"/>
          <w:szCs w:val="32"/>
        </w:rPr>
        <w:t>T</w:t>
      </w:r>
      <w:r>
        <w:rPr>
          <w:b/>
          <w:color w:val="363435"/>
          <w:spacing w:val="-11"/>
          <w:position w:val="-2"/>
          <w:sz w:val="32"/>
          <w:szCs w:val="32"/>
        </w:rPr>
        <w:t xml:space="preserve"> </w:t>
      </w:r>
      <w:r>
        <w:rPr>
          <w:b/>
          <w:color w:val="363435"/>
          <w:position w:val="-2"/>
          <w:sz w:val="32"/>
          <w:szCs w:val="32"/>
        </w:rPr>
        <w:t>THE DOOR***</w:t>
      </w:r>
    </w:p>
    <w:p w14:paraId="02BFC874" w14:textId="77777777" w:rsidR="00E95D37" w:rsidRDefault="00EF0AF4">
      <w:pPr>
        <w:spacing w:line="260" w:lineRule="exact"/>
        <w:ind w:left="155"/>
        <w:rPr>
          <w:sz w:val="28"/>
          <w:szCs w:val="28"/>
        </w:rPr>
      </w:pPr>
      <w:r>
        <w:rPr>
          <w:color w:val="363435"/>
          <w:w w:val="201"/>
          <w:position w:val="1"/>
          <w:sz w:val="28"/>
          <w:szCs w:val="28"/>
        </w:rPr>
        <w:t>-------------------------------------------------------------</w:t>
      </w:r>
    </w:p>
    <w:p w14:paraId="1279BDB2" w14:textId="3DC74AF6" w:rsidR="00E95D37" w:rsidRDefault="00EF0AF4">
      <w:pPr>
        <w:spacing w:line="320" w:lineRule="exact"/>
        <w:ind w:left="97" w:right="431"/>
        <w:jc w:val="center"/>
        <w:rPr>
          <w:sz w:val="25"/>
          <w:szCs w:val="25"/>
        </w:rPr>
      </w:pPr>
      <w:r>
        <w:rPr>
          <w:b/>
          <w:color w:val="363435"/>
          <w:sz w:val="25"/>
          <w:szCs w:val="25"/>
        </w:rPr>
        <w:t xml:space="preserve">Please </w:t>
      </w:r>
      <w:r w:rsidR="00F07524">
        <w:rPr>
          <w:b/>
          <w:color w:val="363435"/>
          <w:sz w:val="25"/>
          <w:szCs w:val="25"/>
        </w:rPr>
        <w:t>order</w:t>
      </w:r>
      <w:r>
        <w:rPr>
          <w:b/>
          <w:color w:val="363435"/>
          <w:sz w:val="25"/>
          <w:szCs w:val="25"/>
        </w:rPr>
        <w:t xml:space="preserve"> </w:t>
      </w:r>
      <w:r>
        <w:rPr>
          <w:b/>
          <w:color w:val="363435"/>
          <w:spacing w:val="3"/>
          <w:sz w:val="25"/>
          <w:szCs w:val="25"/>
        </w:rPr>
        <w:t xml:space="preserve"> </w:t>
      </w:r>
      <w:r>
        <w:rPr>
          <w:b/>
          <w:color w:val="363435"/>
          <w:sz w:val="25"/>
          <w:szCs w:val="25"/>
          <w:u w:val="single" w:color="EA0029"/>
        </w:rPr>
        <w:t xml:space="preserve">           </w:t>
      </w:r>
      <w:r>
        <w:rPr>
          <w:b/>
          <w:color w:val="363435"/>
          <w:spacing w:val="37"/>
          <w:sz w:val="25"/>
          <w:szCs w:val="25"/>
          <w:u w:val="single" w:color="EA0029"/>
        </w:rPr>
        <w:t xml:space="preserve"> </w:t>
      </w:r>
      <w:r>
        <w:rPr>
          <w:b/>
          <w:color w:val="363435"/>
          <w:sz w:val="25"/>
          <w:szCs w:val="25"/>
        </w:rPr>
        <w:t xml:space="preserve"> </w:t>
      </w:r>
      <w:proofErr w:type="gramStart"/>
      <w:r>
        <w:rPr>
          <w:b/>
          <w:color w:val="363435"/>
          <w:sz w:val="25"/>
          <w:szCs w:val="25"/>
        </w:rPr>
        <w:t xml:space="preserve">tickets </w:t>
      </w:r>
      <w:r>
        <w:rPr>
          <w:b/>
          <w:color w:val="363435"/>
          <w:spacing w:val="10"/>
          <w:sz w:val="25"/>
          <w:szCs w:val="25"/>
        </w:rPr>
        <w:t xml:space="preserve"> </w:t>
      </w:r>
      <w:r>
        <w:rPr>
          <w:b/>
          <w:color w:val="363435"/>
          <w:sz w:val="25"/>
          <w:szCs w:val="25"/>
        </w:rPr>
        <w:t>at</w:t>
      </w:r>
      <w:proofErr w:type="gramEnd"/>
      <w:r>
        <w:rPr>
          <w:b/>
          <w:color w:val="363435"/>
          <w:spacing w:val="23"/>
          <w:sz w:val="25"/>
          <w:szCs w:val="25"/>
        </w:rPr>
        <w:t xml:space="preserve"> </w:t>
      </w:r>
      <w:r>
        <w:rPr>
          <w:b/>
          <w:color w:val="363435"/>
          <w:w w:val="127"/>
          <w:sz w:val="29"/>
          <w:szCs w:val="29"/>
        </w:rPr>
        <w:t>$</w:t>
      </w:r>
      <w:r w:rsidR="00F07524">
        <w:rPr>
          <w:b/>
          <w:color w:val="363435"/>
          <w:w w:val="127"/>
          <w:sz w:val="29"/>
          <w:szCs w:val="29"/>
        </w:rPr>
        <w:t>10</w:t>
      </w:r>
      <w:r w:rsidR="00C306EA">
        <w:rPr>
          <w:b/>
          <w:color w:val="363435"/>
          <w:w w:val="127"/>
          <w:sz w:val="29"/>
          <w:szCs w:val="29"/>
        </w:rPr>
        <w:t>0</w:t>
      </w:r>
      <w:r>
        <w:rPr>
          <w:b/>
          <w:color w:val="363435"/>
          <w:w w:val="127"/>
          <w:sz w:val="29"/>
          <w:szCs w:val="29"/>
        </w:rPr>
        <w:t>.00</w:t>
      </w:r>
      <w:r>
        <w:rPr>
          <w:b/>
          <w:color w:val="363435"/>
          <w:spacing w:val="-13"/>
          <w:w w:val="127"/>
          <w:sz w:val="29"/>
          <w:szCs w:val="29"/>
        </w:rPr>
        <w:t xml:space="preserve"> </w:t>
      </w:r>
      <w:r>
        <w:rPr>
          <w:b/>
          <w:color w:val="363435"/>
          <w:sz w:val="25"/>
          <w:szCs w:val="25"/>
        </w:rPr>
        <w:t xml:space="preserve">each.                                      </w:t>
      </w:r>
      <w:r w:rsidR="00F07524">
        <w:rPr>
          <w:b/>
          <w:color w:val="363435"/>
          <w:sz w:val="25"/>
          <w:szCs w:val="25"/>
        </w:rPr>
        <w:t xml:space="preserve">  </w:t>
      </w:r>
      <w:r>
        <w:rPr>
          <w:b/>
          <w:color w:val="363435"/>
          <w:sz w:val="25"/>
          <w:szCs w:val="25"/>
        </w:rPr>
        <w:t xml:space="preserve">       </w:t>
      </w:r>
      <w:r>
        <w:rPr>
          <w:b/>
          <w:color w:val="363435"/>
          <w:spacing w:val="28"/>
          <w:sz w:val="25"/>
          <w:szCs w:val="25"/>
        </w:rPr>
        <w:t xml:space="preserve"> </w:t>
      </w:r>
      <w:r>
        <w:rPr>
          <w:b/>
          <w:color w:val="363435"/>
          <w:spacing w:val="-19"/>
          <w:position w:val="1"/>
          <w:sz w:val="25"/>
          <w:szCs w:val="25"/>
        </w:rPr>
        <w:t>T</w:t>
      </w:r>
      <w:r>
        <w:rPr>
          <w:b/>
          <w:color w:val="363435"/>
          <w:position w:val="1"/>
          <w:sz w:val="25"/>
          <w:szCs w:val="25"/>
        </w:rPr>
        <w:t>en</w:t>
      </w:r>
      <w:r>
        <w:rPr>
          <w:b/>
          <w:color w:val="363435"/>
          <w:spacing w:val="46"/>
          <w:position w:val="1"/>
          <w:sz w:val="25"/>
          <w:szCs w:val="25"/>
        </w:rPr>
        <w:t xml:space="preserve"> </w:t>
      </w:r>
      <w:proofErr w:type="gramStart"/>
      <w:r>
        <w:rPr>
          <w:b/>
          <w:color w:val="363435"/>
          <w:position w:val="1"/>
          <w:sz w:val="25"/>
          <w:szCs w:val="25"/>
        </w:rPr>
        <w:t xml:space="preserve">persons </w:t>
      </w:r>
      <w:r>
        <w:rPr>
          <w:b/>
          <w:color w:val="363435"/>
          <w:spacing w:val="12"/>
          <w:position w:val="1"/>
          <w:sz w:val="25"/>
          <w:szCs w:val="25"/>
        </w:rPr>
        <w:t xml:space="preserve"> </w:t>
      </w:r>
      <w:r>
        <w:rPr>
          <w:b/>
          <w:color w:val="363435"/>
          <w:position w:val="1"/>
          <w:sz w:val="25"/>
          <w:szCs w:val="25"/>
        </w:rPr>
        <w:t>to</w:t>
      </w:r>
      <w:proofErr w:type="gramEnd"/>
      <w:r>
        <w:rPr>
          <w:b/>
          <w:color w:val="363435"/>
          <w:spacing w:val="38"/>
          <w:position w:val="1"/>
          <w:sz w:val="25"/>
          <w:szCs w:val="25"/>
        </w:rPr>
        <w:t xml:space="preserve"> </w:t>
      </w:r>
      <w:r>
        <w:rPr>
          <w:b/>
          <w:color w:val="363435"/>
          <w:position w:val="1"/>
          <w:sz w:val="25"/>
          <w:szCs w:val="25"/>
        </w:rPr>
        <w:t>a</w:t>
      </w:r>
      <w:r>
        <w:rPr>
          <w:b/>
          <w:color w:val="363435"/>
          <w:spacing w:val="21"/>
          <w:position w:val="1"/>
          <w:sz w:val="25"/>
          <w:szCs w:val="25"/>
        </w:rPr>
        <w:t xml:space="preserve"> </w:t>
      </w:r>
      <w:r>
        <w:rPr>
          <w:b/>
          <w:color w:val="363435"/>
          <w:w w:val="106"/>
          <w:position w:val="1"/>
          <w:sz w:val="25"/>
          <w:szCs w:val="25"/>
        </w:rPr>
        <w:t>table</w:t>
      </w:r>
    </w:p>
    <w:p w14:paraId="636F07F1" w14:textId="32C7DB3E" w:rsidR="00E95D37" w:rsidRDefault="00EF0AF4">
      <w:pPr>
        <w:spacing w:line="280" w:lineRule="exact"/>
        <w:ind w:left="6148"/>
        <w:rPr>
          <w:sz w:val="25"/>
          <w:szCs w:val="25"/>
        </w:rPr>
      </w:pPr>
      <w:r>
        <w:rPr>
          <w:b/>
          <w:color w:val="363435"/>
          <w:sz w:val="25"/>
          <w:szCs w:val="25"/>
        </w:rPr>
        <w:t>For</w:t>
      </w:r>
      <w:r>
        <w:rPr>
          <w:b/>
          <w:color w:val="363435"/>
          <w:spacing w:val="44"/>
          <w:sz w:val="25"/>
          <w:szCs w:val="25"/>
        </w:rPr>
        <w:t xml:space="preserve"> </w:t>
      </w:r>
      <w:proofErr w:type="gramStart"/>
      <w:r>
        <w:rPr>
          <w:b/>
          <w:color w:val="363435"/>
          <w:sz w:val="25"/>
          <w:szCs w:val="25"/>
        </w:rPr>
        <w:t xml:space="preserve">more </w:t>
      </w:r>
      <w:r>
        <w:rPr>
          <w:b/>
          <w:color w:val="363435"/>
          <w:spacing w:val="4"/>
          <w:sz w:val="25"/>
          <w:szCs w:val="25"/>
        </w:rPr>
        <w:t xml:space="preserve"> </w:t>
      </w:r>
      <w:r>
        <w:rPr>
          <w:b/>
          <w:color w:val="363435"/>
          <w:w w:val="106"/>
          <w:sz w:val="25"/>
          <w:szCs w:val="25"/>
        </w:rPr>
        <w:t>information</w:t>
      </w:r>
      <w:proofErr w:type="gramEnd"/>
      <w:r>
        <w:rPr>
          <w:b/>
          <w:color w:val="363435"/>
          <w:spacing w:val="13"/>
          <w:w w:val="106"/>
          <w:sz w:val="25"/>
          <w:szCs w:val="25"/>
        </w:rPr>
        <w:t xml:space="preserve"> </w:t>
      </w:r>
      <w:r>
        <w:rPr>
          <w:b/>
          <w:color w:val="363435"/>
          <w:sz w:val="25"/>
          <w:szCs w:val="25"/>
        </w:rPr>
        <w:t>call:</w:t>
      </w:r>
      <w:r>
        <w:rPr>
          <w:b/>
          <w:color w:val="363435"/>
          <w:spacing w:val="49"/>
          <w:sz w:val="25"/>
          <w:szCs w:val="25"/>
        </w:rPr>
        <w:t xml:space="preserve"> </w:t>
      </w:r>
      <w:r>
        <w:rPr>
          <w:b/>
          <w:color w:val="363435"/>
          <w:w w:val="125"/>
          <w:sz w:val="25"/>
          <w:szCs w:val="25"/>
        </w:rPr>
        <w:t>(</w:t>
      </w:r>
      <w:r w:rsidR="00273364">
        <w:rPr>
          <w:b/>
          <w:color w:val="363435"/>
          <w:w w:val="125"/>
          <w:sz w:val="25"/>
          <w:szCs w:val="25"/>
        </w:rPr>
        <w:t>773</w:t>
      </w:r>
      <w:r>
        <w:rPr>
          <w:b/>
          <w:color w:val="363435"/>
          <w:w w:val="125"/>
          <w:sz w:val="25"/>
          <w:szCs w:val="25"/>
        </w:rPr>
        <w:t>)</w:t>
      </w:r>
      <w:r>
        <w:rPr>
          <w:b/>
          <w:color w:val="363435"/>
          <w:spacing w:val="-31"/>
          <w:w w:val="125"/>
          <w:sz w:val="25"/>
          <w:szCs w:val="25"/>
        </w:rPr>
        <w:t xml:space="preserve"> </w:t>
      </w:r>
      <w:r w:rsidR="00273364">
        <w:rPr>
          <w:b/>
          <w:color w:val="363435"/>
          <w:spacing w:val="-31"/>
          <w:w w:val="125"/>
          <w:sz w:val="25"/>
          <w:szCs w:val="25"/>
        </w:rPr>
        <w:t>968</w:t>
      </w:r>
      <w:r>
        <w:rPr>
          <w:b/>
          <w:color w:val="363435"/>
          <w:w w:val="125"/>
          <w:sz w:val="25"/>
          <w:szCs w:val="25"/>
        </w:rPr>
        <w:t>-</w:t>
      </w:r>
      <w:r w:rsidR="00273364">
        <w:rPr>
          <w:b/>
          <w:color w:val="363435"/>
          <w:w w:val="125"/>
          <w:sz w:val="25"/>
          <w:szCs w:val="25"/>
        </w:rPr>
        <w:t>4153</w:t>
      </w:r>
    </w:p>
    <w:p w14:paraId="359094D3" w14:textId="77777777" w:rsidR="00E95D37" w:rsidRDefault="00E95D37">
      <w:pPr>
        <w:spacing w:before="7" w:line="220" w:lineRule="exact"/>
        <w:rPr>
          <w:sz w:val="22"/>
          <w:szCs w:val="22"/>
        </w:rPr>
      </w:pPr>
    </w:p>
    <w:p w14:paraId="06AA2831" w14:textId="77777777" w:rsidR="00E95D37" w:rsidRDefault="00EF0AF4">
      <w:pPr>
        <w:spacing w:line="260" w:lineRule="exact"/>
        <w:ind w:left="378" w:right="766"/>
        <w:jc w:val="center"/>
        <w:rPr>
          <w:sz w:val="23"/>
          <w:szCs w:val="23"/>
        </w:rPr>
      </w:pPr>
      <w:proofErr w:type="gramStart"/>
      <w:r>
        <w:rPr>
          <w:b/>
          <w:color w:val="363435"/>
          <w:sz w:val="23"/>
          <w:szCs w:val="23"/>
        </w:rPr>
        <w:t xml:space="preserve">Please </w:t>
      </w:r>
      <w:r>
        <w:rPr>
          <w:b/>
          <w:color w:val="363435"/>
          <w:spacing w:val="26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make</w:t>
      </w:r>
      <w:proofErr w:type="gramEnd"/>
      <w:r>
        <w:rPr>
          <w:b/>
          <w:color w:val="363435"/>
          <w:spacing w:val="48"/>
          <w:sz w:val="23"/>
          <w:szCs w:val="23"/>
        </w:rPr>
        <w:t xml:space="preserve"> </w:t>
      </w:r>
      <w:proofErr w:type="gramStart"/>
      <w:r>
        <w:rPr>
          <w:b/>
          <w:color w:val="363435"/>
          <w:sz w:val="23"/>
          <w:szCs w:val="23"/>
        </w:rPr>
        <w:t xml:space="preserve">checks </w:t>
      </w:r>
      <w:r>
        <w:rPr>
          <w:b/>
          <w:color w:val="363435"/>
          <w:spacing w:val="24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payable</w:t>
      </w:r>
      <w:proofErr w:type="gramEnd"/>
      <w:r>
        <w:rPr>
          <w:b/>
          <w:color w:val="363435"/>
          <w:sz w:val="23"/>
          <w:szCs w:val="23"/>
        </w:rPr>
        <w:t xml:space="preserve"> </w:t>
      </w:r>
      <w:r>
        <w:rPr>
          <w:b/>
          <w:color w:val="363435"/>
          <w:spacing w:val="4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to</w:t>
      </w:r>
      <w:proofErr w:type="gramStart"/>
      <w:r>
        <w:rPr>
          <w:b/>
          <w:color w:val="363435"/>
          <w:sz w:val="23"/>
          <w:szCs w:val="23"/>
        </w:rPr>
        <w:t xml:space="preserve">: </w:t>
      </w:r>
      <w:r>
        <w:rPr>
          <w:b/>
          <w:color w:val="363435"/>
          <w:spacing w:val="56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WEBER</w:t>
      </w:r>
      <w:proofErr w:type="gramEnd"/>
      <w:r>
        <w:rPr>
          <w:b/>
          <w:color w:val="363435"/>
          <w:spacing w:val="50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ALUMNI</w:t>
      </w:r>
      <w:r>
        <w:rPr>
          <w:b/>
          <w:color w:val="363435"/>
          <w:spacing w:val="-3"/>
          <w:sz w:val="23"/>
          <w:szCs w:val="23"/>
        </w:rPr>
        <w:t xml:space="preserve"> </w:t>
      </w:r>
      <w:r>
        <w:rPr>
          <w:b/>
          <w:color w:val="363435"/>
          <w:spacing w:val="-36"/>
          <w:w w:val="117"/>
          <w:sz w:val="23"/>
          <w:szCs w:val="23"/>
        </w:rPr>
        <w:t>P</w:t>
      </w:r>
      <w:r>
        <w:rPr>
          <w:b/>
          <w:color w:val="363435"/>
          <w:w w:val="117"/>
          <w:sz w:val="23"/>
          <w:szCs w:val="23"/>
        </w:rPr>
        <w:t>.O.</w:t>
      </w:r>
      <w:r>
        <w:rPr>
          <w:b/>
          <w:color w:val="363435"/>
          <w:spacing w:val="7"/>
          <w:w w:val="117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BOX</w:t>
      </w:r>
      <w:r>
        <w:rPr>
          <w:b/>
          <w:color w:val="363435"/>
          <w:spacing w:val="36"/>
          <w:sz w:val="23"/>
          <w:szCs w:val="23"/>
        </w:rPr>
        <w:t xml:space="preserve"> </w:t>
      </w:r>
      <w:r>
        <w:rPr>
          <w:b/>
          <w:color w:val="363435"/>
          <w:w w:val="128"/>
          <w:sz w:val="23"/>
          <w:szCs w:val="23"/>
        </w:rPr>
        <w:t xml:space="preserve">31107, </w:t>
      </w:r>
      <w:r>
        <w:rPr>
          <w:b/>
          <w:color w:val="363435"/>
          <w:sz w:val="23"/>
          <w:szCs w:val="23"/>
        </w:rPr>
        <w:t>CHICAGO,</w:t>
      </w:r>
      <w:r>
        <w:rPr>
          <w:b/>
          <w:color w:val="363435"/>
          <w:spacing w:val="28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IL</w:t>
      </w:r>
      <w:r>
        <w:rPr>
          <w:b/>
          <w:color w:val="363435"/>
          <w:spacing w:val="11"/>
          <w:sz w:val="23"/>
          <w:szCs w:val="23"/>
        </w:rPr>
        <w:t xml:space="preserve"> </w:t>
      </w:r>
      <w:r>
        <w:rPr>
          <w:b/>
          <w:color w:val="363435"/>
          <w:w w:val="125"/>
          <w:sz w:val="23"/>
          <w:szCs w:val="23"/>
        </w:rPr>
        <w:t>60631-1107</w:t>
      </w:r>
    </w:p>
    <w:p w14:paraId="48D4827E" w14:textId="77777777" w:rsidR="00E95D37" w:rsidRDefault="00E95D37">
      <w:pPr>
        <w:spacing w:before="1" w:line="140" w:lineRule="exact"/>
        <w:rPr>
          <w:sz w:val="14"/>
          <w:szCs w:val="14"/>
        </w:rPr>
      </w:pPr>
    </w:p>
    <w:p w14:paraId="1B9EF970" w14:textId="77777777" w:rsidR="00E95D37" w:rsidRDefault="00E95D37">
      <w:pPr>
        <w:spacing w:line="200" w:lineRule="exact"/>
        <w:sectPr w:rsidR="00E95D37">
          <w:type w:val="continuous"/>
          <w:pgSz w:w="12240" w:h="15840"/>
          <w:pgMar w:top="300" w:right="100" w:bottom="0" w:left="400" w:header="720" w:footer="720" w:gutter="0"/>
          <w:cols w:space="720"/>
        </w:sectPr>
      </w:pPr>
    </w:p>
    <w:p w14:paraId="3CD3F31D" w14:textId="77777777" w:rsidR="00E95D37" w:rsidRDefault="00EF0AF4">
      <w:pPr>
        <w:tabs>
          <w:tab w:val="left" w:pos="7600"/>
        </w:tabs>
        <w:spacing w:before="40" w:line="260" w:lineRule="exact"/>
        <w:ind w:left="120" w:right="-55"/>
        <w:rPr>
          <w:sz w:val="23"/>
          <w:szCs w:val="23"/>
        </w:rPr>
      </w:pPr>
      <w:r>
        <w:rPr>
          <w:b/>
          <w:color w:val="363435"/>
          <w:w w:val="98"/>
          <w:sz w:val="23"/>
          <w:szCs w:val="23"/>
        </w:rPr>
        <w:t>NAME</w:t>
      </w:r>
      <w:r>
        <w:rPr>
          <w:b/>
          <w:color w:val="363435"/>
          <w:sz w:val="23"/>
          <w:szCs w:val="23"/>
        </w:rPr>
        <w:t xml:space="preserve"> </w:t>
      </w:r>
      <w:r>
        <w:rPr>
          <w:b/>
          <w:color w:val="363435"/>
          <w:spacing w:val="13"/>
          <w:sz w:val="23"/>
          <w:szCs w:val="23"/>
        </w:rPr>
        <w:t xml:space="preserve"> </w:t>
      </w:r>
      <w:r>
        <w:rPr>
          <w:b/>
          <w:color w:val="363435"/>
          <w:w w:val="127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z w:val="23"/>
          <w:szCs w:val="23"/>
          <w:u w:val="single" w:color="EA0029"/>
        </w:rPr>
        <w:tab/>
      </w:r>
    </w:p>
    <w:p w14:paraId="2A226692" w14:textId="77777777" w:rsidR="00E95D37" w:rsidRDefault="00EF0AF4">
      <w:pPr>
        <w:tabs>
          <w:tab w:val="left" w:pos="3480"/>
        </w:tabs>
        <w:spacing w:before="28"/>
        <w:rPr>
          <w:sz w:val="23"/>
          <w:szCs w:val="23"/>
        </w:rPr>
        <w:sectPr w:rsidR="00E95D37">
          <w:type w:val="continuous"/>
          <w:pgSz w:w="12240" w:h="15840"/>
          <w:pgMar w:top="300" w:right="100" w:bottom="0" w:left="400" w:header="720" w:footer="720" w:gutter="0"/>
          <w:cols w:num="2" w:space="720" w:equalWidth="0">
            <w:col w:w="7602" w:space="158"/>
            <w:col w:w="3980"/>
          </w:cols>
        </w:sectPr>
      </w:pPr>
      <w:r>
        <w:br w:type="column"/>
      </w:r>
      <w:r>
        <w:rPr>
          <w:b/>
          <w:color w:val="363435"/>
          <w:w w:val="99"/>
          <w:sz w:val="23"/>
          <w:szCs w:val="23"/>
        </w:rPr>
        <w:t>CLASS</w:t>
      </w:r>
      <w:r>
        <w:rPr>
          <w:b/>
          <w:color w:val="363435"/>
          <w:spacing w:val="16"/>
          <w:sz w:val="23"/>
          <w:szCs w:val="23"/>
        </w:rPr>
        <w:t xml:space="preserve"> </w:t>
      </w:r>
      <w:r>
        <w:rPr>
          <w:b/>
          <w:color w:val="363435"/>
          <w:w w:val="104"/>
          <w:sz w:val="23"/>
          <w:szCs w:val="23"/>
        </w:rPr>
        <w:t>OF</w:t>
      </w:r>
      <w:r>
        <w:rPr>
          <w:b/>
          <w:color w:val="363435"/>
          <w:sz w:val="23"/>
          <w:szCs w:val="23"/>
        </w:rPr>
        <w:t xml:space="preserve"> </w:t>
      </w:r>
      <w:r>
        <w:rPr>
          <w:b/>
          <w:color w:val="363435"/>
          <w:spacing w:val="-13"/>
          <w:sz w:val="23"/>
          <w:szCs w:val="23"/>
        </w:rPr>
        <w:t xml:space="preserve"> </w:t>
      </w:r>
      <w:r>
        <w:rPr>
          <w:b/>
          <w:color w:val="363435"/>
          <w:w w:val="127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z w:val="23"/>
          <w:szCs w:val="23"/>
          <w:u w:val="single" w:color="EA0029"/>
        </w:rPr>
        <w:tab/>
      </w:r>
    </w:p>
    <w:p w14:paraId="04C5AA03" w14:textId="77777777" w:rsidR="00E95D37" w:rsidRDefault="00E95D37">
      <w:pPr>
        <w:spacing w:before="9" w:line="200" w:lineRule="exact"/>
      </w:pPr>
    </w:p>
    <w:p w14:paraId="2E17E6B2" w14:textId="77777777" w:rsidR="00E95D37" w:rsidRDefault="00EF0AF4">
      <w:pPr>
        <w:tabs>
          <w:tab w:val="left" w:pos="11240"/>
        </w:tabs>
        <w:spacing w:before="28" w:line="453" w:lineRule="auto"/>
        <w:ind w:left="120" w:right="430"/>
        <w:jc w:val="both"/>
        <w:rPr>
          <w:sz w:val="23"/>
          <w:szCs w:val="23"/>
        </w:rPr>
      </w:pPr>
      <w:r>
        <w:rPr>
          <w:b/>
          <w:color w:val="363435"/>
          <w:sz w:val="23"/>
          <w:szCs w:val="23"/>
        </w:rPr>
        <w:t xml:space="preserve">ADDRESS </w:t>
      </w:r>
      <w:r>
        <w:rPr>
          <w:b/>
          <w:color w:val="363435"/>
          <w:spacing w:val="2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  <w:u w:val="single" w:color="EA0029"/>
        </w:rPr>
        <w:t xml:space="preserve">                                                                 </w:t>
      </w:r>
      <w:r>
        <w:rPr>
          <w:b/>
          <w:color w:val="363435"/>
          <w:spacing w:val="10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pacing w:val="-19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CITY</w:t>
      </w:r>
      <w:r>
        <w:rPr>
          <w:b/>
          <w:color w:val="363435"/>
          <w:spacing w:val="57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  <w:u w:val="single" w:color="EA0029"/>
        </w:rPr>
        <w:t xml:space="preserve">                                </w:t>
      </w:r>
      <w:r>
        <w:rPr>
          <w:b/>
          <w:color w:val="363435"/>
          <w:spacing w:val="10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z w:val="23"/>
          <w:szCs w:val="23"/>
        </w:rPr>
        <w:t xml:space="preserve"> </w:t>
      </w:r>
      <w:r>
        <w:rPr>
          <w:b/>
          <w:color w:val="363435"/>
          <w:spacing w:val="28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S</w:t>
      </w:r>
      <w:r>
        <w:rPr>
          <w:b/>
          <w:color w:val="363435"/>
          <w:spacing w:val="-13"/>
          <w:sz w:val="23"/>
          <w:szCs w:val="23"/>
        </w:rPr>
        <w:t>T</w:t>
      </w:r>
      <w:r>
        <w:rPr>
          <w:b/>
          <w:color w:val="363435"/>
          <w:spacing w:val="-18"/>
          <w:sz w:val="23"/>
          <w:szCs w:val="23"/>
        </w:rPr>
        <w:t>A</w:t>
      </w:r>
      <w:r>
        <w:rPr>
          <w:b/>
          <w:color w:val="363435"/>
          <w:sz w:val="23"/>
          <w:szCs w:val="23"/>
        </w:rPr>
        <w:t>TE</w:t>
      </w:r>
      <w:r>
        <w:rPr>
          <w:b/>
          <w:color w:val="363435"/>
          <w:spacing w:val="1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  <w:u w:val="single" w:color="EA0029"/>
        </w:rPr>
        <w:t xml:space="preserve">                </w:t>
      </w:r>
      <w:r>
        <w:rPr>
          <w:b/>
          <w:color w:val="363435"/>
          <w:spacing w:val="29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z w:val="23"/>
          <w:szCs w:val="23"/>
        </w:rPr>
        <w:t xml:space="preserve"> </w:t>
      </w:r>
      <w:r>
        <w:rPr>
          <w:b/>
          <w:color w:val="363435"/>
          <w:spacing w:val="34"/>
          <w:sz w:val="23"/>
          <w:szCs w:val="23"/>
        </w:rPr>
        <w:t xml:space="preserve"> </w:t>
      </w:r>
      <w:r>
        <w:rPr>
          <w:b/>
          <w:color w:val="363435"/>
          <w:w w:val="101"/>
          <w:sz w:val="23"/>
          <w:szCs w:val="23"/>
        </w:rPr>
        <w:t>ZIP</w:t>
      </w:r>
      <w:r>
        <w:rPr>
          <w:b/>
          <w:color w:val="363435"/>
          <w:sz w:val="23"/>
          <w:szCs w:val="23"/>
        </w:rPr>
        <w:t xml:space="preserve"> </w:t>
      </w:r>
      <w:r>
        <w:rPr>
          <w:b/>
          <w:color w:val="363435"/>
          <w:spacing w:val="-26"/>
          <w:sz w:val="23"/>
          <w:szCs w:val="23"/>
        </w:rPr>
        <w:t xml:space="preserve"> </w:t>
      </w:r>
      <w:r>
        <w:rPr>
          <w:b/>
          <w:color w:val="363435"/>
          <w:w w:val="127"/>
          <w:sz w:val="23"/>
          <w:szCs w:val="23"/>
          <w:u w:val="single" w:color="EA0029"/>
        </w:rPr>
        <w:t xml:space="preserve"> </w:t>
      </w:r>
      <w:proofErr w:type="gramStart"/>
      <w:r>
        <w:rPr>
          <w:b/>
          <w:color w:val="363435"/>
          <w:sz w:val="23"/>
          <w:szCs w:val="23"/>
          <w:u w:val="single" w:color="EA0029"/>
        </w:rPr>
        <w:tab/>
      </w:r>
      <w:r>
        <w:rPr>
          <w:b/>
          <w:color w:val="363435"/>
          <w:w w:val="34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z w:val="23"/>
          <w:szCs w:val="23"/>
        </w:rPr>
        <w:t xml:space="preserve"> HOME</w:t>
      </w:r>
      <w:proofErr w:type="gramEnd"/>
      <w:r>
        <w:rPr>
          <w:b/>
          <w:color w:val="363435"/>
          <w:spacing w:val="16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 xml:space="preserve">PHONE </w:t>
      </w:r>
      <w:r>
        <w:rPr>
          <w:b/>
          <w:color w:val="363435"/>
          <w:spacing w:val="2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  <w:u w:val="single" w:color="EA0029"/>
        </w:rPr>
        <w:t xml:space="preserve">                                                        </w:t>
      </w:r>
      <w:r>
        <w:rPr>
          <w:b/>
          <w:color w:val="363435"/>
          <w:spacing w:val="5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pacing w:val="-42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NO.</w:t>
      </w:r>
      <w:r>
        <w:rPr>
          <w:b/>
          <w:color w:val="363435"/>
          <w:spacing w:val="52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OF</w:t>
      </w:r>
      <w:r>
        <w:rPr>
          <w:b/>
          <w:color w:val="363435"/>
          <w:spacing w:val="29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TICKETS</w:t>
      </w:r>
      <w:r>
        <w:rPr>
          <w:b/>
          <w:color w:val="363435"/>
          <w:spacing w:val="2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  <w:u w:val="single" w:color="EA0029"/>
        </w:rPr>
        <w:t xml:space="preserve">         </w:t>
      </w:r>
      <w:r>
        <w:rPr>
          <w:b/>
          <w:color w:val="363435"/>
          <w:spacing w:val="39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z w:val="23"/>
          <w:szCs w:val="23"/>
        </w:rPr>
        <w:t xml:space="preserve"> </w:t>
      </w:r>
      <w:r>
        <w:rPr>
          <w:b/>
          <w:color w:val="363435"/>
          <w:spacing w:val="14"/>
          <w:sz w:val="23"/>
          <w:szCs w:val="23"/>
        </w:rPr>
        <w:t xml:space="preserve"> </w:t>
      </w:r>
      <w:r>
        <w:rPr>
          <w:b/>
          <w:color w:val="363435"/>
          <w:sz w:val="23"/>
          <w:szCs w:val="23"/>
        </w:rPr>
        <w:t>AMOUNT</w:t>
      </w:r>
      <w:r>
        <w:rPr>
          <w:b/>
          <w:color w:val="363435"/>
          <w:spacing w:val="16"/>
          <w:sz w:val="23"/>
          <w:szCs w:val="23"/>
        </w:rPr>
        <w:t xml:space="preserve"> </w:t>
      </w:r>
      <w:r>
        <w:rPr>
          <w:b/>
          <w:color w:val="363435"/>
          <w:w w:val="105"/>
          <w:sz w:val="23"/>
          <w:szCs w:val="23"/>
        </w:rPr>
        <w:t>ENCLOSED</w:t>
      </w:r>
      <w:proofErr w:type="gramStart"/>
      <w:r>
        <w:rPr>
          <w:b/>
          <w:color w:val="363435"/>
          <w:w w:val="105"/>
          <w:sz w:val="23"/>
          <w:szCs w:val="23"/>
        </w:rPr>
        <w:t>$</w:t>
      </w:r>
      <w:r>
        <w:rPr>
          <w:b/>
          <w:color w:val="363435"/>
          <w:spacing w:val="-2"/>
          <w:sz w:val="23"/>
          <w:szCs w:val="23"/>
        </w:rPr>
        <w:t xml:space="preserve"> </w:t>
      </w:r>
      <w:r>
        <w:rPr>
          <w:b/>
          <w:color w:val="363435"/>
          <w:w w:val="127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z w:val="23"/>
          <w:szCs w:val="23"/>
          <w:u w:val="single" w:color="EA0029"/>
        </w:rPr>
        <w:tab/>
      </w:r>
      <w:proofErr w:type="gramEnd"/>
      <w:r>
        <w:rPr>
          <w:b/>
          <w:color w:val="363435"/>
          <w:sz w:val="23"/>
          <w:szCs w:val="23"/>
        </w:rPr>
        <w:t xml:space="preserve"> </w:t>
      </w:r>
      <w:r>
        <w:rPr>
          <w:b/>
          <w:color w:val="363435"/>
          <w:w w:val="98"/>
          <w:sz w:val="23"/>
          <w:szCs w:val="23"/>
        </w:rPr>
        <w:t>E-MAIL</w:t>
      </w:r>
      <w:r>
        <w:rPr>
          <w:b/>
          <w:color w:val="363435"/>
          <w:sz w:val="23"/>
          <w:szCs w:val="23"/>
        </w:rPr>
        <w:t xml:space="preserve"> </w:t>
      </w:r>
      <w:r>
        <w:rPr>
          <w:b/>
          <w:color w:val="363435"/>
          <w:spacing w:val="-2"/>
          <w:sz w:val="23"/>
          <w:szCs w:val="23"/>
        </w:rPr>
        <w:t xml:space="preserve"> </w:t>
      </w:r>
      <w:r>
        <w:rPr>
          <w:b/>
          <w:color w:val="363435"/>
          <w:w w:val="127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z w:val="23"/>
          <w:szCs w:val="23"/>
          <w:u w:val="single" w:color="EA0029"/>
        </w:rPr>
        <w:t xml:space="preserve">                                                       </w:t>
      </w:r>
      <w:r>
        <w:rPr>
          <w:b/>
          <w:color w:val="363435"/>
          <w:spacing w:val="9"/>
          <w:sz w:val="23"/>
          <w:szCs w:val="23"/>
          <w:u w:val="single" w:color="EA0029"/>
        </w:rPr>
        <w:t xml:space="preserve"> </w:t>
      </w:r>
      <w:r>
        <w:rPr>
          <w:b/>
          <w:color w:val="363435"/>
          <w:spacing w:val="-32"/>
          <w:sz w:val="23"/>
          <w:szCs w:val="23"/>
        </w:rPr>
        <w:t xml:space="preserve"> </w:t>
      </w:r>
      <w:r>
        <w:rPr>
          <w:b/>
          <w:color w:val="363435"/>
          <w:w w:val="80"/>
          <w:sz w:val="23"/>
          <w:szCs w:val="23"/>
        </w:rPr>
        <w:t>@</w:t>
      </w:r>
      <w:r>
        <w:rPr>
          <w:b/>
          <w:color w:val="363435"/>
          <w:spacing w:val="8"/>
          <w:sz w:val="23"/>
          <w:szCs w:val="23"/>
        </w:rPr>
        <w:t xml:space="preserve"> </w:t>
      </w:r>
      <w:r>
        <w:rPr>
          <w:b/>
          <w:color w:val="363435"/>
          <w:w w:val="127"/>
          <w:sz w:val="23"/>
          <w:szCs w:val="23"/>
          <w:u w:val="thick" w:color="EA0029"/>
        </w:rPr>
        <w:t xml:space="preserve"> </w:t>
      </w:r>
      <w:r>
        <w:rPr>
          <w:b/>
          <w:color w:val="363435"/>
          <w:sz w:val="23"/>
          <w:szCs w:val="23"/>
          <w:u w:val="thick" w:color="EA0029"/>
        </w:rPr>
        <w:tab/>
      </w:r>
      <w:r>
        <w:rPr>
          <w:b/>
          <w:color w:val="363435"/>
          <w:w w:val="34"/>
          <w:sz w:val="23"/>
          <w:szCs w:val="23"/>
          <w:u w:val="thick" w:color="EA0029"/>
        </w:rPr>
        <w:t xml:space="preserve"> </w:t>
      </w:r>
    </w:p>
    <w:sectPr w:rsidR="00E95D37" w:rsidSect="00913ACD">
      <w:type w:val="continuous"/>
      <w:pgSz w:w="12240" w:h="15840"/>
      <w:pgMar w:top="300" w:right="100" w:bottom="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21E73"/>
    <w:multiLevelType w:val="multilevel"/>
    <w:tmpl w:val="CD8CF83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089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D37"/>
    <w:rsid w:val="0002763D"/>
    <w:rsid w:val="00033CCA"/>
    <w:rsid w:val="000721FC"/>
    <w:rsid w:val="000E19D2"/>
    <w:rsid w:val="00115EAC"/>
    <w:rsid w:val="001840B2"/>
    <w:rsid w:val="001A574B"/>
    <w:rsid w:val="001A7439"/>
    <w:rsid w:val="001B0C3F"/>
    <w:rsid w:val="001C71A2"/>
    <w:rsid w:val="00230614"/>
    <w:rsid w:val="00273364"/>
    <w:rsid w:val="00290FD4"/>
    <w:rsid w:val="00294BD4"/>
    <w:rsid w:val="00344488"/>
    <w:rsid w:val="003567B5"/>
    <w:rsid w:val="00361BCA"/>
    <w:rsid w:val="003736AE"/>
    <w:rsid w:val="003773A3"/>
    <w:rsid w:val="00457FCB"/>
    <w:rsid w:val="004C5993"/>
    <w:rsid w:val="00512C22"/>
    <w:rsid w:val="00512D54"/>
    <w:rsid w:val="00546DD7"/>
    <w:rsid w:val="0054752B"/>
    <w:rsid w:val="005C1948"/>
    <w:rsid w:val="005D2735"/>
    <w:rsid w:val="005F111B"/>
    <w:rsid w:val="005F377C"/>
    <w:rsid w:val="0061643C"/>
    <w:rsid w:val="0062127A"/>
    <w:rsid w:val="00643405"/>
    <w:rsid w:val="006814DF"/>
    <w:rsid w:val="006E5218"/>
    <w:rsid w:val="007002AE"/>
    <w:rsid w:val="007207B5"/>
    <w:rsid w:val="00725C5B"/>
    <w:rsid w:val="007C2F21"/>
    <w:rsid w:val="007D569B"/>
    <w:rsid w:val="007E0F80"/>
    <w:rsid w:val="007E583A"/>
    <w:rsid w:val="008649F1"/>
    <w:rsid w:val="008A0557"/>
    <w:rsid w:val="008E7E34"/>
    <w:rsid w:val="00902CF1"/>
    <w:rsid w:val="00913ACD"/>
    <w:rsid w:val="00954456"/>
    <w:rsid w:val="00987487"/>
    <w:rsid w:val="00993D71"/>
    <w:rsid w:val="009E448B"/>
    <w:rsid w:val="00A60BF2"/>
    <w:rsid w:val="00A71268"/>
    <w:rsid w:val="00A94CBC"/>
    <w:rsid w:val="00AD0CD7"/>
    <w:rsid w:val="00AD6083"/>
    <w:rsid w:val="00B5203A"/>
    <w:rsid w:val="00B60720"/>
    <w:rsid w:val="00B617EB"/>
    <w:rsid w:val="00BC4D30"/>
    <w:rsid w:val="00C07FF2"/>
    <w:rsid w:val="00C306EA"/>
    <w:rsid w:val="00C545AF"/>
    <w:rsid w:val="00CA7AD3"/>
    <w:rsid w:val="00CB1BC8"/>
    <w:rsid w:val="00CE0C80"/>
    <w:rsid w:val="00D47192"/>
    <w:rsid w:val="00DA093B"/>
    <w:rsid w:val="00DC45CD"/>
    <w:rsid w:val="00DD308C"/>
    <w:rsid w:val="00DE0C37"/>
    <w:rsid w:val="00DF78F6"/>
    <w:rsid w:val="00E00C88"/>
    <w:rsid w:val="00E20E05"/>
    <w:rsid w:val="00E95D37"/>
    <w:rsid w:val="00EF0AF4"/>
    <w:rsid w:val="00F05D4C"/>
    <w:rsid w:val="00F06C25"/>
    <w:rsid w:val="00F07524"/>
    <w:rsid w:val="00F208FC"/>
    <w:rsid w:val="00F21C25"/>
    <w:rsid w:val="00FC686D"/>
    <w:rsid w:val="00FE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567BDA"/>
  <w15:docId w15:val="{E6D214AA-F01D-435B-8348-2E26165B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joe alagna</cp:lastModifiedBy>
  <cp:revision>2</cp:revision>
  <cp:lastPrinted>2025-08-27T15:40:00Z</cp:lastPrinted>
  <dcterms:created xsi:type="dcterms:W3CDTF">2026-08-26T15:32:00Z</dcterms:created>
  <dcterms:modified xsi:type="dcterms:W3CDTF">2026-08-26T15:32:00Z</dcterms:modified>
</cp:coreProperties>
</file>