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82891" w14:textId="77777777" w:rsidR="00E95D37" w:rsidRDefault="00E95D37">
      <w:pPr>
        <w:spacing w:line="200" w:lineRule="exact"/>
      </w:pPr>
    </w:p>
    <w:p w14:paraId="6D491FCF" w14:textId="77777777" w:rsidR="00E95D37" w:rsidRDefault="00E95D37">
      <w:pPr>
        <w:spacing w:line="200" w:lineRule="exact"/>
      </w:pPr>
    </w:p>
    <w:p w14:paraId="29563FF0" w14:textId="77777777" w:rsidR="00E95D37" w:rsidRDefault="00E95D37">
      <w:pPr>
        <w:spacing w:before="6" w:line="200" w:lineRule="exact"/>
      </w:pPr>
    </w:p>
    <w:p w14:paraId="6CDF97DA" w14:textId="77777777" w:rsidR="00E95D37" w:rsidRPr="001A7439" w:rsidRDefault="00000000">
      <w:pPr>
        <w:spacing w:before="14"/>
        <w:ind w:left="1582" w:right="1948"/>
        <w:jc w:val="center"/>
        <w:rPr>
          <w:rFonts w:ascii="Georgia" w:hAnsi="Georgia"/>
          <w:sz w:val="40"/>
          <w:szCs w:val="40"/>
        </w:rPr>
      </w:pPr>
      <w:r>
        <w:rPr>
          <w:rFonts w:ascii="Georgia" w:hAnsi="Georgia"/>
        </w:rPr>
        <w:pict w14:anchorId="65F9F7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6.55pt;margin-top:19.9pt;width:53.5pt;height:64.85pt;z-index:-251659264;mso-position-horizontal-relative:page;mso-position-vertical-relative:page">
            <v:imagedata r:id="rId5" o:title=""/>
            <w10:wrap anchorx="page" anchory="page"/>
          </v:shape>
        </w:pict>
      </w:r>
      <w:r>
        <w:rPr>
          <w:rFonts w:ascii="Georgia" w:hAnsi="Georgia"/>
        </w:rPr>
        <w:pict w14:anchorId="419BDC75">
          <v:shape id="_x0000_s1026" type="#_x0000_t75" style="position:absolute;left:0;text-align:left;margin-left:527.4pt;margin-top:-25.4pt;width:53.5pt;height:64.85pt;z-index:-251658240;mso-position-horizontal-relative:page">
            <v:imagedata r:id="rId6" o:title=""/>
            <w10:wrap anchorx="page"/>
          </v:shape>
        </w:pict>
      </w:r>
      <w:proofErr w:type="gramStart"/>
      <w:r w:rsidR="00EF0AF4" w:rsidRPr="001A7439">
        <w:rPr>
          <w:rFonts w:ascii="Georgia" w:hAnsi="Georgia"/>
          <w:b/>
          <w:color w:val="363435"/>
          <w:w w:val="92"/>
          <w:sz w:val="40"/>
          <w:szCs w:val="40"/>
        </w:rPr>
        <w:t>W</w:t>
      </w:r>
      <w:r w:rsidR="001A7439" w:rsidRPr="001A7439">
        <w:rPr>
          <w:rFonts w:ascii="Georgia" w:hAnsi="Georgia"/>
          <w:b/>
          <w:color w:val="363435"/>
          <w:w w:val="92"/>
          <w:sz w:val="40"/>
          <w:szCs w:val="40"/>
        </w:rPr>
        <w:t xml:space="preserve">elcome </w:t>
      </w:r>
      <w:r w:rsidR="00EF0AF4" w:rsidRPr="001A7439">
        <w:rPr>
          <w:rFonts w:ascii="Georgia" w:hAnsi="Georgia"/>
          <w:b/>
          <w:color w:val="363435"/>
          <w:spacing w:val="3"/>
          <w:w w:val="92"/>
          <w:sz w:val="40"/>
          <w:szCs w:val="40"/>
        </w:rPr>
        <w:t xml:space="preserve"> </w:t>
      </w:r>
      <w:r w:rsidR="001A7439" w:rsidRPr="001A7439">
        <w:rPr>
          <w:rFonts w:ascii="Georgia" w:hAnsi="Georgia"/>
          <w:b/>
          <w:color w:val="363435"/>
          <w:spacing w:val="3"/>
          <w:w w:val="92"/>
          <w:sz w:val="40"/>
          <w:szCs w:val="40"/>
        </w:rPr>
        <w:t>Alumni</w:t>
      </w:r>
      <w:proofErr w:type="gramEnd"/>
      <w:r w:rsidR="001A7439" w:rsidRPr="001A7439">
        <w:rPr>
          <w:rFonts w:ascii="Georgia" w:hAnsi="Georgia"/>
          <w:b/>
          <w:color w:val="363435"/>
          <w:spacing w:val="3"/>
          <w:w w:val="92"/>
          <w:sz w:val="40"/>
          <w:szCs w:val="40"/>
        </w:rPr>
        <w:t xml:space="preserve"> </w:t>
      </w:r>
      <w:r w:rsidR="00EF0AF4" w:rsidRPr="001A7439">
        <w:rPr>
          <w:rFonts w:ascii="Georgia" w:hAnsi="Georgia"/>
          <w:b/>
          <w:color w:val="363435"/>
          <w:spacing w:val="18"/>
          <w:w w:val="92"/>
          <w:sz w:val="40"/>
          <w:szCs w:val="40"/>
        </w:rPr>
        <w:t xml:space="preserve"> </w:t>
      </w:r>
      <w:r w:rsidR="00EF0AF4" w:rsidRPr="001A7439">
        <w:rPr>
          <w:rFonts w:ascii="Georgia" w:hAnsi="Georgia"/>
          <w:b/>
          <w:color w:val="363435"/>
          <w:spacing w:val="-25"/>
          <w:w w:val="92"/>
          <w:sz w:val="40"/>
          <w:szCs w:val="40"/>
        </w:rPr>
        <w:t>F</w:t>
      </w:r>
      <w:r w:rsidR="001A7439" w:rsidRPr="001A7439">
        <w:rPr>
          <w:rFonts w:ascii="Georgia" w:hAnsi="Georgia"/>
          <w:b/>
          <w:color w:val="363435"/>
          <w:spacing w:val="-25"/>
          <w:w w:val="92"/>
          <w:sz w:val="40"/>
          <w:szCs w:val="40"/>
        </w:rPr>
        <w:t xml:space="preserve">amily   </w:t>
      </w:r>
      <w:proofErr w:type="gramStart"/>
      <w:r w:rsidR="00EF0AF4" w:rsidRPr="001A7439">
        <w:rPr>
          <w:rFonts w:ascii="Georgia" w:hAnsi="Georgia"/>
          <w:b/>
          <w:color w:val="363435"/>
          <w:w w:val="93"/>
          <w:sz w:val="40"/>
          <w:szCs w:val="40"/>
        </w:rPr>
        <w:t>A</w:t>
      </w:r>
      <w:r w:rsidR="001A7439" w:rsidRPr="001A7439">
        <w:rPr>
          <w:rFonts w:ascii="Georgia" w:hAnsi="Georgia"/>
          <w:b/>
          <w:color w:val="363435"/>
          <w:w w:val="93"/>
          <w:sz w:val="40"/>
          <w:szCs w:val="40"/>
        </w:rPr>
        <w:t xml:space="preserve">nd </w:t>
      </w:r>
      <w:r w:rsidR="00EF0AF4" w:rsidRPr="001A7439">
        <w:rPr>
          <w:rFonts w:ascii="Georgia" w:hAnsi="Georgia"/>
          <w:b/>
          <w:color w:val="363435"/>
          <w:w w:val="93"/>
          <w:sz w:val="40"/>
          <w:szCs w:val="40"/>
        </w:rPr>
        <w:t xml:space="preserve"> F</w:t>
      </w:r>
      <w:r w:rsidR="001A7439" w:rsidRPr="001A7439">
        <w:rPr>
          <w:rFonts w:ascii="Georgia" w:hAnsi="Georgia"/>
          <w:b/>
          <w:color w:val="363435"/>
          <w:w w:val="93"/>
          <w:sz w:val="40"/>
          <w:szCs w:val="40"/>
        </w:rPr>
        <w:t>riends</w:t>
      </w:r>
      <w:proofErr w:type="gramEnd"/>
      <w:r w:rsidR="001A7439" w:rsidRPr="001A7439">
        <w:rPr>
          <w:rFonts w:ascii="Georgia" w:hAnsi="Georgia"/>
          <w:b/>
          <w:color w:val="363435"/>
          <w:w w:val="93"/>
          <w:sz w:val="40"/>
          <w:szCs w:val="40"/>
        </w:rPr>
        <w:t xml:space="preserve"> </w:t>
      </w:r>
    </w:p>
    <w:p w14:paraId="58D172D7" w14:textId="77777777" w:rsidR="00E95D37" w:rsidRDefault="00E95D37">
      <w:pPr>
        <w:spacing w:before="4" w:line="180" w:lineRule="exact"/>
        <w:rPr>
          <w:sz w:val="19"/>
          <w:szCs w:val="19"/>
        </w:rPr>
      </w:pPr>
    </w:p>
    <w:p w14:paraId="762F8AA1" w14:textId="77777777" w:rsidR="00E95D37" w:rsidRDefault="00E95D37">
      <w:pPr>
        <w:spacing w:line="200" w:lineRule="exact"/>
      </w:pPr>
    </w:p>
    <w:p w14:paraId="18E62B3E" w14:textId="041E0C2A" w:rsidR="00E95D37" w:rsidRDefault="007E0F80" w:rsidP="001A7439">
      <w:pPr>
        <w:spacing w:line="299" w:lineRule="auto"/>
        <w:ind w:left="2831" w:right="565" w:hanging="2584"/>
        <w:rPr>
          <w:b/>
          <w:color w:val="363435"/>
          <w:sz w:val="47"/>
          <w:szCs w:val="47"/>
        </w:rPr>
      </w:pPr>
      <w:r>
        <w:rPr>
          <w:rFonts w:ascii="Georgia" w:hAnsi="Georgia"/>
          <w:b/>
          <w:color w:val="363435"/>
          <w:w w:val="97"/>
          <w:sz w:val="44"/>
          <w:szCs w:val="44"/>
        </w:rPr>
        <w:t xml:space="preserve">    </w:t>
      </w:r>
      <w:r w:rsidR="00CA7AD3">
        <w:rPr>
          <w:rFonts w:ascii="Georgia" w:hAnsi="Georgia"/>
          <w:b/>
          <w:color w:val="363435"/>
          <w:w w:val="97"/>
          <w:sz w:val="44"/>
          <w:szCs w:val="44"/>
        </w:rPr>
        <w:t xml:space="preserve">  </w:t>
      </w:r>
      <w:r w:rsidR="00EF0AF4" w:rsidRPr="001A7439">
        <w:rPr>
          <w:rFonts w:ascii="Georgia" w:hAnsi="Georgia"/>
          <w:b/>
          <w:color w:val="363435"/>
          <w:w w:val="97"/>
          <w:sz w:val="44"/>
          <w:szCs w:val="44"/>
        </w:rPr>
        <w:t>W</w:t>
      </w:r>
      <w:r w:rsidR="001A7439" w:rsidRPr="001A7439">
        <w:rPr>
          <w:rFonts w:ascii="Georgia" w:hAnsi="Georgia"/>
          <w:b/>
          <w:color w:val="363435"/>
          <w:w w:val="97"/>
          <w:sz w:val="44"/>
          <w:szCs w:val="44"/>
        </w:rPr>
        <w:t>eber</w:t>
      </w:r>
      <w:r w:rsidR="00EF0AF4" w:rsidRPr="001A7439">
        <w:rPr>
          <w:rFonts w:ascii="Georgia" w:hAnsi="Georgia"/>
          <w:b/>
          <w:color w:val="363435"/>
          <w:spacing w:val="1"/>
          <w:w w:val="97"/>
          <w:sz w:val="44"/>
          <w:szCs w:val="44"/>
        </w:rPr>
        <w:t xml:space="preserve"> </w:t>
      </w:r>
      <w:r w:rsidR="00EF0AF4" w:rsidRPr="001A7439">
        <w:rPr>
          <w:rFonts w:ascii="Georgia" w:hAnsi="Georgia"/>
          <w:b/>
          <w:color w:val="363435"/>
          <w:w w:val="97"/>
          <w:sz w:val="44"/>
          <w:szCs w:val="44"/>
        </w:rPr>
        <w:t>H</w:t>
      </w:r>
      <w:r w:rsidR="001A7439" w:rsidRPr="001A7439">
        <w:rPr>
          <w:rFonts w:ascii="Georgia" w:hAnsi="Georgia"/>
          <w:b/>
          <w:color w:val="363435"/>
          <w:w w:val="97"/>
          <w:sz w:val="44"/>
          <w:szCs w:val="44"/>
        </w:rPr>
        <w:t>igh</w:t>
      </w:r>
      <w:r w:rsidR="00EF0AF4" w:rsidRPr="001A7439">
        <w:rPr>
          <w:rFonts w:ascii="Georgia" w:hAnsi="Georgia"/>
          <w:b/>
          <w:color w:val="363435"/>
          <w:spacing w:val="-12"/>
          <w:w w:val="97"/>
          <w:sz w:val="44"/>
          <w:szCs w:val="44"/>
        </w:rPr>
        <w:t xml:space="preserve"> </w:t>
      </w:r>
      <w:r w:rsidR="00EF0AF4" w:rsidRPr="001A7439">
        <w:rPr>
          <w:rFonts w:ascii="Georgia" w:hAnsi="Georgia"/>
          <w:b/>
          <w:color w:val="363435"/>
          <w:sz w:val="44"/>
          <w:szCs w:val="44"/>
        </w:rPr>
        <w:t>A</w:t>
      </w:r>
      <w:r w:rsidR="001A7439" w:rsidRPr="001A7439">
        <w:rPr>
          <w:rFonts w:ascii="Georgia" w:hAnsi="Georgia"/>
          <w:b/>
          <w:color w:val="363435"/>
          <w:sz w:val="44"/>
          <w:szCs w:val="44"/>
        </w:rPr>
        <w:t>lumni</w:t>
      </w:r>
      <w:r w:rsidR="00EF0AF4" w:rsidRPr="001A7439">
        <w:rPr>
          <w:rFonts w:ascii="Georgia" w:hAnsi="Georgia"/>
          <w:b/>
          <w:color w:val="363435"/>
          <w:spacing w:val="9"/>
          <w:sz w:val="44"/>
          <w:szCs w:val="44"/>
        </w:rPr>
        <w:t xml:space="preserve"> </w:t>
      </w:r>
      <w:r w:rsidR="00EF0AF4" w:rsidRPr="001A7439">
        <w:rPr>
          <w:rFonts w:ascii="Georgia" w:hAnsi="Georgia"/>
          <w:b/>
          <w:color w:val="363435"/>
          <w:w w:val="97"/>
          <w:sz w:val="44"/>
          <w:szCs w:val="44"/>
        </w:rPr>
        <w:t>6</w:t>
      </w:r>
      <w:r w:rsidR="009874DC">
        <w:rPr>
          <w:rFonts w:ascii="Georgia" w:hAnsi="Georgia"/>
          <w:b/>
          <w:color w:val="363435"/>
          <w:w w:val="97"/>
          <w:sz w:val="44"/>
          <w:szCs w:val="44"/>
        </w:rPr>
        <w:t>7</w:t>
      </w:r>
      <w:r w:rsidR="00DC45CD">
        <w:rPr>
          <w:rFonts w:ascii="Georgia" w:hAnsi="Georgia"/>
          <w:b/>
          <w:color w:val="363435"/>
          <w:w w:val="97"/>
          <w:sz w:val="44"/>
          <w:szCs w:val="44"/>
        </w:rPr>
        <w:t>th</w:t>
      </w:r>
      <w:r w:rsidR="00EF0AF4" w:rsidRPr="001A7439">
        <w:rPr>
          <w:rFonts w:ascii="Georgia" w:hAnsi="Georgia"/>
          <w:b/>
          <w:color w:val="363435"/>
          <w:spacing w:val="64"/>
          <w:sz w:val="44"/>
          <w:szCs w:val="44"/>
        </w:rPr>
        <w:t xml:space="preserve"> </w:t>
      </w:r>
      <w:r w:rsidR="00EF0AF4" w:rsidRPr="001A7439">
        <w:rPr>
          <w:rFonts w:ascii="Georgia" w:hAnsi="Georgia"/>
          <w:b/>
          <w:color w:val="363435"/>
          <w:w w:val="97"/>
          <w:sz w:val="44"/>
          <w:szCs w:val="44"/>
        </w:rPr>
        <w:t>R</w:t>
      </w:r>
      <w:r w:rsidR="001A7439" w:rsidRPr="001A7439">
        <w:rPr>
          <w:rFonts w:ascii="Georgia" w:hAnsi="Georgia"/>
          <w:b/>
          <w:color w:val="363435"/>
          <w:w w:val="97"/>
          <w:sz w:val="44"/>
          <w:szCs w:val="44"/>
        </w:rPr>
        <w:t>eunion</w:t>
      </w:r>
      <w:r w:rsidR="00EF0AF4" w:rsidRPr="001A7439">
        <w:rPr>
          <w:rFonts w:ascii="Georgia" w:hAnsi="Georgia"/>
          <w:b/>
          <w:color w:val="363435"/>
          <w:spacing w:val="1"/>
          <w:w w:val="97"/>
          <w:sz w:val="44"/>
          <w:szCs w:val="44"/>
        </w:rPr>
        <w:t xml:space="preserve"> </w:t>
      </w:r>
      <w:r w:rsidR="00EF0AF4" w:rsidRPr="001A7439">
        <w:rPr>
          <w:rFonts w:ascii="Georgia" w:hAnsi="Georgia"/>
          <w:b/>
          <w:color w:val="363435"/>
          <w:sz w:val="44"/>
          <w:szCs w:val="44"/>
        </w:rPr>
        <w:t>B</w:t>
      </w:r>
      <w:r w:rsidR="001A7439" w:rsidRPr="001A7439">
        <w:rPr>
          <w:rFonts w:ascii="Georgia" w:hAnsi="Georgia"/>
          <w:b/>
          <w:color w:val="363435"/>
          <w:sz w:val="44"/>
          <w:szCs w:val="44"/>
        </w:rPr>
        <w:t>anquet</w:t>
      </w:r>
      <w:r w:rsidR="001A7439">
        <w:rPr>
          <w:b/>
          <w:color w:val="363435"/>
          <w:sz w:val="47"/>
          <w:szCs w:val="47"/>
        </w:rPr>
        <w:t xml:space="preserve">    </w:t>
      </w:r>
      <w:r w:rsidR="00EF0AF4">
        <w:rPr>
          <w:b/>
          <w:color w:val="363435"/>
          <w:sz w:val="47"/>
          <w:szCs w:val="47"/>
        </w:rPr>
        <w:t xml:space="preserve"> </w:t>
      </w:r>
      <w:r w:rsidR="00EF0AF4">
        <w:rPr>
          <w:b/>
          <w:color w:val="363435"/>
          <w:w w:val="96"/>
          <w:sz w:val="47"/>
          <w:szCs w:val="47"/>
        </w:rPr>
        <w:t>Saturda</w:t>
      </w:r>
      <w:r w:rsidR="00EF0AF4">
        <w:rPr>
          <w:b/>
          <w:color w:val="363435"/>
          <w:spacing w:val="-24"/>
          <w:w w:val="96"/>
          <w:sz w:val="47"/>
          <w:szCs w:val="47"/>
        </w:rPr>
        <w:t>y</w:t>
      </w:r>
      <w:r w:rsidR="00EF0AF4">
        <w:rPr>
          <w:b/>
          <w:color w:val="363435"/>
          <w:w w:val="96"/>
          <w:sz w:val="47"/>
          <w:szCs w:val="47"/>
        </w:rPr>
        <w:t>,</w:t>
      </w:r>
      <w:r w:rsidR="00EF0AF4">
        <w:rPr>
          <w:b/>
          <w:color w:val="363435"/>
          <w:spacing w:val="20"/>
          <w:w w:val="96"/>
          <w:sz w:val="47"/>
          <w:szCs w:val="47"/>
        </w:rPr>
        <w:t xml:space="preserve"> </w:t>
      </w:r>
      <w:r w:rsidR="001A7439">
        <w:rPr>
          <w:b/>
          <w:color w:val="363435"/>
          <w:spacing w:val="20"/>
          <w:w w:val="96"/>
          <w:sz w:val="47"/>
          <w:szCs w:val="47"/>
        </w:rPr>
        <w:t xml:space="preserve">October </w:t>
      </w:r>
      <w:r w:rsidR="009874DC">
        <w:rPr>
          <w:b/>
          <w:color w:val="363435"/>
          <w:spacing w:val="20"/>
          <w:w w:val="96"/>
          <w:sz w:val="47"/>
          <w:szCs w:val="47"/>
        </w:rPr>
        <w:t>24</w:t>
      </w:r>
      <w:r w:rsidR="00EF0AF4">
        <w:rPr>
          <w:b/>
          <w:color w:val="363435"/>
          <w:sz w:val="47"/>
          <w:szCs w:val="47"/>
        </w:rPr>
        <w:t>,</w:t>
      </w:r>
      <w:r w:rsidR="00EF0AF4">
        <w:rPr>
          <w:b/>
          <w:color w:val="363435"/>
          <w:spacing w:val="-14"/>
          <w:sz w:val="47"/>
          <w:szCs w:val="47"/>
        </w:rPr>
        <w:t xml:space="preserve"> </w:t>
      </w:r>
      <w:r w:rsidR="00EF0AF4">
        <w:rPr>
          <w:b/>
          <w:color w:val="363435"/>
          <w:sz w:val="47"/>
          <w:szCs w:val="47"/>
        </w:rPr>
        <w:t>20</w:t>
      </w:r>
      <w:r w:rsidR="001A7439">
        <w:rPr>
          <w:b/>
          <w:color w:val="363435"/>
          <w:sz w:val="47"/>
          <w:szCs w:val="47"/>
        </w:rPr>
        <w:t>2</w:t>
      </w:r>
      <w:r w:rsidR="009874DC">
        <w:rPr>
          <w:b/>
          <w:color w:val="363435"/>
          <w:sz w:val="47"/>
          <w:szCs w:val="47"/>
        </w:rPr>
        <w:t>6</w:t>
      </w:r>
    </w:p>
    <w:p w14:paraId="3BD13996" w14:textId="262A74B8" w:rsidR="002A654F" w:rsidRDefault="002A654F" w:rsidP="002A654F">
      <w:pPr>
        <w:spacing w:line="299" w:lineRule="auto"/>
        <w:ind w:left="2831" w:right="565" w:hanging="2584"/>
        <w:rPr>
          <w:rFonts w:ascii="Georgia" w:hAnsi="Georgia"/>
          <w:b/>
          <w:color w:val="363435"/>
          <w:w w:val="97"/>
          <w:sz w:val="44"/>
          <w:szCs w:val="44"/>
        </w:rPr>
      </w:pPr>
      <w:r>
        <w:rPr>
          <w:rFonts w:ascii="Georgia" w:hAnsi="Georgia"/>
          <w:b/>
          <w:color w:val="363435"/>
          <w:w w:val="97"/>
          <w:sz w:val="44"/>
          <w:szCs w:val="44"/>
        </w:rPr>
        <w:t xml:space="preserve">                           SPONSORSHIP FORM</w:t>
      </w:r>
    </w:p>
    <w:p w14:paraId="53224365" w14:textId="77777777" w:rsidR="002A654F" w:rsidRDefault="002A654F" w:rsidP="002A654F">
      <w:pPr>
        <w:spacing w:line="299" w:lineRule="auto"/>
        <w:ind w:left="2831" w:right="565" w:hanging="2584"/>
        <w:rPr>
          <w:rFonts w:ascii="Georgia" w:hAnsi="Georgia"/>
          <w:b/>
          <w:color w:val="363435"/>
          <w:w w:val="97"/>
          <w:sz w:val="44"/>
          <w:szCs w:val="44"/>
        </w:rPr>
      </w:pPr>
    </w:p>
    <w:p w14:paraId="28AA0A3F" w14:textId="172F5313" w:rsidR="002A654F" w:rsidRDefault="002A654F" w:rsidP="002A654F">
      <w:pPr>
        <w:spacing w:line="299" w:lineRule="auto"/>
        <w:ind w:left="2831" w:right="565" w:hanging="2584"/>
        <w:rPr>
          <w:rFonts w:ascii="Georgia" w:hAnsi="Georgia"/>
          <w:b/>
          <w:color w:val="363435"/>
          <w:w w:val="97"/>
          <w:sz w:val="44"/>
          <w:szCs w:val="44"/>
        </w:rPr>
      </w:pPr>
      <w:r>
        <w:rPr>
          <w:rFonts w:ascii="Georgia" w:hAnsi="Georgia"/>
          <w:b/>
          <w:color w:val="363435"/>
          <w:w w:val="97"/>
          <w:sz w:val="44"/>
          <w:szCs w:val="44"/>
        </w:rPr>
        <w:t xml:space="preserve">___ </w:t>
      </w:r>
      <w:r w:rsidR="00D263E7">
        <w:rPr>
          <w:rFonts w:ascii="Georgia" w:hAnsi="Georgia"/>
          <w:b/>
          <w:color w:val="363435"/>
          <w:w w:val="97"/>
          <w:sz w:val="44"/>
          <w:szCs w:val="44"/>
        </w:rPr>
        <w:t>1000.00 &amp; above   Gold Sponsor</w:t>
      </w:r>
    </w:p>
    <w:p w14:paraId="6BFC181D" w14:textId="263C8BDF" w:rsidR="002A654F" w:rsidRDefault="002A654F" w:rsidP="002A654F">
      <w:pPr>
        <w:spacing w:line="299" w:lineRule="auto"/>
        <w:ind w:left="2831" w:right="565" w:hanging="2584"/>
        <w:rPr>
          <w:rFonts w:ascii="Georgia" w:hAnsi="Georgia"/>
          <w:b/>
          <w:color w:val="363435"/>
          <w:w w:val="97"/>
          <w:sz w:val="44"/>
          <w:szCs w:val="44"/>
        </w:rPr>
      </w:pPr>
      <w:r>
        <w:rPr>
          <w:rFonts w:ascii="Georgia" w:hAnsi="Georgia"/>
          <w:b/>
          <w:color w:val="363435"/>
          <w:w w:val="97"/>
          <w:sz w:val="44"/>
          <w:szCs w:val="44"/>
        </w:rPr>
        <w:t xml:space="preserve">___ </w:t>
      </w:r>
      <w:r w:rsidR="00D263E7">
        <w:rPr>
          <w:rFonts w:ascii="Georgia" w:hAnsi="Georgia"/>
          <w:b/>
          <w:color w:val="363435"/>
          <w:w w:val="97"/>
          <w:sz w:val="44"/>
          <w:szCs w:val="44"/>
        </w:rPr>
        <w:t>5</w:t>
      </w:r>
      <w:r>
        <w:rPr>
          <w:rFonts w:ascii="Georgia" w:hAnsi="Georgia"/>
          <w:b/>
          <w:color w:val="363435"/>
          <w:w w:val="97"/>
          <w:sz w:val="44"/>
          <w:szCs w:val="44"/>
        </w:rPr>
        <w:t>00.00-</w:t>
      </w:r>
      <w:r w:rsidR="00D263E7">
        <w:rPr>
          <w:rFonts w:ascii="Georgia" w:hAnsi="Georgia"/>
          <w:b/>
          <w:color w:val="363435"/>
          <w:w w:val="97"/>
          <w:sz w:val="44"/>
          <w:szCs w:val="44"/>
        </w:rPr>
        <w:t>9</w:t>
      </w:r>
      <w:r>
        <w:rPr>
          <w:rFonts w:ascii="Georgia" w:hAnsi="Georgia"/>
          <w:b/>
          <w:color w:val="363435"/>
          <w:w w:val="97"/>
          <w:sz w:val="44"/>
          <w:szCs w:val="44"/>
        </w:rPr>
        <w:t>99.9</w:t>
      </w:r>
      <w:r w:rsidR="00D263E7">
        <w:rPr>
          <w:rFonts w:ascii="Georgia" w:hAnsi="Georgia"/>
          <w:b/>
          <w:color w:val="363435"/>
          <w:w w:val="97"/>
          <w:sz w:val="44"/>
          <w:szCs w:val="44"/>
        </w:rPr>
        <w:t>9       Silver Sponsor</w:t>
      </w:r>
    </w:p>
    <w:p w14:paraId="07D3FFEC" w14:textId="236423E6" w:rsidR="002A654F" w:rsidRPr="009874DC" w:rsidRDefault="002A654F" w:rsidP="002A654F">
      <w:pPr>
        <w:spacing w:line="299" w:lineRule="auto"/>
        <w:ind w:left="2831" w:right="565" w:hanging="2584"/>
        <w:rPr>
          <w:rFonts w:ascii="Georgia" w:hAnsi="Georgia"/>
          <w:b/>
          <w:color w:val="363435"/>
          <w:w w:val="97"/>
          <w:sz w:val="44"/>
          <w:szCs w:val="44"/>
        </w:rPr>
      </w:pPr>
      <w:r w:rsidRPr="009874DC">
        <w:rPr>
          <w:rFonts w:ascii="Georgia" w:hAnsi="Georgia"/>
          <w:b/>
          <w:color w:val="363435"/>
          <w:w w:val="97"/>
          <w:sz w:val="44"/>
          <w:szCs w:val="44"/>
        </w:rPr>
        <w:t>___ 200.00-499.99</w:t>
      </w:r>
      <w:r w:rsidR="00D263E7" w:rsidRPr="009874DC">
        <w:rPr>
          <w:rFonts w:ascii="Georgia" w:hAnsi="Georgia"/>
          <w:b/>
          <w:color w:val="363435"/>
          <w:w w:val="97"/>
          <w:sz w:val="44"/>
          <w:szCs w:val="44"/>
        </w:rPr>
        <w:t xml:space="preserve">       Red Horde Sponsor</w:t>
      </w:r>
    </w:p>
    <w:p w14:paraId="34903A8C" w14:textId="426520FD" w:rsidR="002A654F" w:rsidRPr="00D263E7" w:rsidRDefault="002A654F" w:rsidP="002A654F">
      <w:pPr>
        <w:spacing w:line="299" w:lineRule="auto"/>
        <w:ind w:left="2831" w:right="565" w:hanging="2584"/>
        <w:rPr>
          <w:rFonts w:ascii="Georgia" w:hAnsi="Georgia"/>
          <w:b/>
          <w:color w:val="363435"/>
          <w:w w:val="97"/>
          <w:sz w:val="44"/>
          <w:szCs w:val="44"/>
        </w:rPr>
      </w:pPr>
      <w:r w:rsidRPr="00D263E7">
        <w:rPr>
          <w:rFonts w:ascii="Georgia" w:hAnsi="Georgia"/>
          <w:b/>
          <w:color w:val="363435"/>
          <w:w w:val="97"/>
          <w:sz w:val="44"/>
          <w:szCs w:val="44"/>
        </w:rPr>
        <w:t xml:space="preserve">___ </w:t>
      </w:r>
      <w:r w:rsidR="00D263E7" w:rsidRPr="00D263E7">
        <w:rPr>
          <w:rFonts w:ascii="Georgia" w:hAnsi="Georgia"/>
          <w:b/>
          <w:color w:val="363435"/>
          <w:w w:val="97"/>
          <w:sz w:val="44"/>
          <w:szCs w:val="44"/>
        </w:rPr>
        <w:t>1</w:t>
      </w:r>
      <w:r w:rsidRPr="00D263E7">
        <w:rPr>
          <w:rFonts w:ascii="Georgia" w:hAnsi="Georgia"/>
          <w:b/>
          <w:color w:val="363435"/>
          <w:w w:val="97"/>
          <w:sz w:val="44"/>
          <w:szCs w:val="44"/>
        </w:rPr>
        <w:t>00.00-</w:t>
      </w:r>
      <w:r w:rsidR="00D263E7" w:rsidRPr="00D263E7">
        <w:rPr>
          <w:rFonts w:ascii="Georgia" w:hAnsi="Georgia"/>
          <w:b/>
          <w:color w:val="363435"/>
          <w:w w:val="97"/>
          <w:sz w:val="44"/>
          <w:szCs w:val="44"/>
        </w:rPr>
        <w:t>1</w:t>
      </w:r>
      <w:r w:rsidRPr="00D263E7">
        <w:rPr>
          <w:rFonts w:ascii="Georgia" w:hAnsi="Georgia"/>
          <w:b/>
          <w:color w:val="363435"/>
          <w:w w:val="97"/>
          <w:sz w:val="44"/>
          <w:szCs w:val="44"/>
        </w:rPr>
        <w:t>99.99</w:t>
      </w:r>
      <w:r w:rsidR="00D263E7" w:rsidRPr="00D263E7">
        <w:rPr>
          <w:rFonts w:ascii="Georgia" w:hAnsi="Georgia"/>
          <w:b/>
          <w:color w:val="363435"/>
          <w:w w:val="97"/>
          <w:sz w:val="44"/>
          <w:szCs w:val="44"/>
        </w:rPr>
        <w:t xml:space="preserve">        Caritas Sponsor</w:t>
      </w:r>
    </w:p>
    <w:p w14:paraId="6A403875" w14:textId="3144F1AE" w:rsidR="002A654F" w:rsidRPr="00D263E7" w:rsidRDefault="002A654F" w:rsidP="002A654F">
      <w:pPr>
        <w:spacing w:line="299" w:lineRule="auto"/>
        <w:ind w:left="2831" w:right="565" w:hanging="2584"/>
        <w:rPr>
          <w:rFonts w:ascii="Georgia" w:hAnsi="Georgia"/>
          <w:b/>
          <w:color w:val="363435"/>
          <w:w w:val="97"/>
          <w:sz w:val="44"/>
          <w:szCs w:val="44"/>
        </w:rPr>
      </w:pPr>
      <w:r w:rsidRPr="00D263E7">
        <w:rPr>
          <w:rFonts w:ascii="Georgia" w:hAnsi="Georgia"/>
          <w:b/>
          <w:color w:val="363435"/>
          <w:w w:val="97"/>
          <w:sz w:val="44"/>
          <w:szCs w:val="44"/>
        </w:rPr>
        <w:t xml:space="preserve">___ </w:t>
      </w:r>
      <w:r w:rsidR="00D263E7" w:rsidRPr="00D263E7">
        <w:rPr>
          <w:rFonts w:ascii="Georgia" w:hAnsi="Georgia"/>
          <w:b/>
          <w:color w:val="363435"/>
          <w:w w:val="97"/>
          <w:sz w:val="44"/>
          <w:szCs w:val="44"/>
        </w:rPr>
        <w:t>50.00-99.99             Veritas Sponsor</w:t>
      </w:r>
    </w:p>
    <w:p w14:paraId="23542220" w14:textId="77777777" w:rsidR="002A654F" w:rsidRPr="00D263E7" w:rsidRDefault="002A654F" w:rsidP="002A654F">
      <w:pPr>
        <w:spacing w:line="299" w:lineRule="auto"/>
        <w:ind w:left="2831" w:right="565" w:hanging="2584"/>
        <w:rPr>
          <w:rFonts w:ascii="Georgia" w:hAnsi="Georgia"/>
          <w:b/>
          <w:color w:val="363435"/>
          <w:w w:val="97"/>
          <w:sz w:val="44"/>
          <w:szCs w:val="44"/>
        </w:rPr>
      </w:pPr>
    </w:p>
    <w:p w14:paraId="207A6354" w14:textId="77777777" w:rsidR="00D263E7" w:rsidRDefault="002A654F" w:rsidP="00D263E7">
      <w:pPr>
        <w:spacing w:line="299" w:lineRule="auto"/>
        <w:ind w:left="2831" w:right="565" w:hanging="2584"/>
        <w:jc w:val="center"/>
        <w:rPr>
          <w:rFonts w:ascii="Georgia" w:hAnsi="Georgia"/>
          <w:b/>
          <w:color w:val="363435"/>
          <w:w w:val="97"/>
          <w:sz w:val="28"/>
          <w:szCs w:val="28"/>
        </w:rPr>
      </w:pPr>
      <w:r w:rsidRPr="002A654F">
        <w:rPr>
          <w:rFonts w:ascii="Georgia" w:hAnsi="Georgia"/>
          <w:b/>
          <w:color w:val="363435"/>
          <w:w w:val="97"/>
          <w:sz w:val="28"/>
          <w:szCs w:val="28"/>
        </w:rPr>
        <w:t xml:space="preserve">Please include the following </w:t>
      </w:r>
      <w:r w:rsidR="00D263E7">
        <w:rPr>
          <w:rFonts w:ascii="Georgia" w:hAnsi="Georgia"/>
          <w:b/>
          <w:color w:val="363435"/>
          <w:w w:val="97"/>
          <w:sz w:val="28"/>
          <w:szCs w:val="28"/>
        </w:rPr>
        <w:t>inform</w:t>
      </w:r>
      <w:r w:rsidRPr="002A654F">
        <w:rPr>
          <w:rFonts w:ascii="Georgia" w:hAnsi="Georgia"/>
          <w:b/>
          <w:color w:val="363435"/>
          <w:w w:val="97"/>
          <w:sz w:val="28"/>
          <w:szCs w:val="28"/>
        </w:rPr>
        <w:t>ation</w:t>
      </w:r>
      <w:r w:rsidR="00D263E7">
        <w:rPr>
          <w:rFonts w:ascii="Georgia" w:hAnsi="Georgia"/>
          <w:b/>
          <w:color w:val="363435"/>
          <w:w w:val="97"/>
          <w:sz w:val="28"/>
          <w:szCs w:val="28"/>
        </w:rPr>
        <w:t>, dedications,</w:t>
      </w:r>
    </w:p>
    <w:p w14:paraId="4290DF0E" w14:textId="709D1172" w:rsidR="002A654F" w:rsidRDefault="00D263E7" w:rsidP="00D263E7">
      <w:pPr>
        <w:spacing w:line="299" w:lineRule="auto"/>
        <w:ind w:left="2831" w:right="565" w:hanging="2584"/>
        <w:jc w:val="center"/>
        <w:rPr>
          <w:rFonts w:ascii="Georgia" w:hAnsi="Georgia"/>
          <w:b/>
          <w:color w:val="363435"/>
          <w:w w:val="97"/>
          <w:sz w:val="28"/>
          <w:szCs w:val="28"/>
        </w:rPr>
      </w:pPr>
      <w:r>
        <w:rPr>
          <w:rFonts w:ascii="Georgia" w:hAnsi="Georgia"/>
          <w:b/>
          <w:color w:val="363435"/>
          <w:w w:val="97"/>
          <w:sz w:val="28"/>
          <w:szCs w:val="28"/>
        </w:rPr>
        <w:t xml:space="preserve">or acknowledgements </w:t>
      </w:r>
      <w:r w:rsidR="002A654F" w:rsidRPr="002A654F">
        <w:rPr>
          <w:rFonts w:ascii="Georgia" w:hAnsi="Georgia"/>
          <w:b/>
          <w:color w:val="363435"/>
          <w:w w:val="97"/>
          <w:sz w:val="28"/>
          <w:szCs w:val="28"/>
        </w:rPr>
        <w:t>in your program:</w:t>
      </w:r>
    </w:p>
    <w:p w14:paraId="70D13FA3" w14:textId="77777777" w:rsidR="002A654F" w:rsidRDefault="002A654F" w:rsidP="002A654F">
      <w:pPr>
        <w:spacing w:line="299" w:lineRule="auto"/>
        <w:ind w:left="2831" w:right="565" w:hanging="2584"/>
        <w:rPr>
          <w:rFonts w:ascii="Georgia" w:hAnsi="Georgia"/>
          <w:b/>
          <w:color w:val="363435"/>
          <w:w w:val="97"/>
          <w:sz w:val="28"/>
          <w:szCs w:val="28"/>
        </w:rPr>
      </w:pPr>
    </w:p>
    <w:p w14:paraId="140D68F0" w14:textId="77777777" w:rsidR="002A654F" w:rsidRDefault="002A654F" w:rsidP="002A654F">
      <w:pPr>
        <w:spacing w:line="299" w:lineRule="auto"/>
        <w:ind w:left="2831" w:right="565" w:hanging="2584"/>
        <w:rPr>
          <w:rFonts w:ascii="Georgia" w:hAnsi="Georgia"/>
          <w:b/>
          <w:color w:val="363435"/>
          <w:w w:val="97"/>
          <w:sz w:val="28"/>
          <w:szCs w:val="28"/>
        </w:rPr>
      </w:pPr>
    </w:p>
    <w:p w14:paraId="79A30E40" w14:textId="77777777" w:rsidR="002A654F" w:rsidRDefault="002A654F" w:rsidP="002A654F">
      <w:pPr>
        <w:spacing w:line="299" w:lineRule="auto"/>
        <w:ind w:left="2831" w:right="565" w:hanging="2584"/>
        <w:rPr>
          <w:b/>
          <w:color w:val="363435"/>
          <w:sz w:val="28"/>
          <w:szCs w:val="28"/>
        </w:rPr>
      </w:pPr>
    </w:p>
    <w:p w14:paraId="4C0085CF" w14:textId="77777777" w:rsidR="00D263E7" w:rsidRDefault="00D263E7" w:rsidP="002A654F">
      <w:pPr>
        <w:spacing w:line="299" w:lineRule="auto"/>
        <w:ind w:left="2831" w:right="565" w:hanging="2584"/>
        <w:rPr>
          <w:b/>
          <w:color w:val="363435"/>
          <w:sz w:val="28"/>
          <w:szCs w:val="28"/>
        </w:rPr>
      </w:pPr>
    </w:p>
    <w:p w14:paraId="03DA622B" w14:textId="77777777" w:rsidR="00E11C81" w:rsidRDefault="00E11C81" w:rsidP="002A654F">
      <w:pPr>
        <w:spacing w:line="299" w:lineRule="auto"/>
        <w:ind w:left="2831" w:right="565" w:hanging="2584"/>
        <w:rPr>
          <w:b/>
          <w:color w:val="363435"/>
          <w:sz w:val="28"/>
          <w:szCs w:val="28"/>
        </w:rPr>
      </w:pPr>
    </w:p>
    <w:p w14:paraId="24A212CB" w14:textId="77777777" w:rsidR="00E11C81" w:rsidRDefault="00E11C81" w:rsidP="002A654F">
      <w:pPr>
        <w:spacing w:line="299" w:lineRule="auto"/>
        <w:ind w:left="2831" w:right="565" w:hanging="2584"/>
        <w:rPr>
          <w:b/>
          <w:color w:val="363435"/>
          <w:sz w:val="28"/>
          <w:szCs w:val="28"/>
        </w:rPr>
      </w:pPr>
    </w:p>
    <w:p w14:paraId="3D560E2B" w14:textId="77777777" w:rsidR="00E11C81" w:rsidRDefault="00E11C81" w:rsidP="002A654F">
      <w:pPr>
        <w:spacing w:line="299" w:lineRule="auto"/>
        <w:ind w:left="2831" w:right="565" w:hanging="2584"/>
        <w:rPr>
          <w:b/>
          <w:color w:val="363435"/>
          <w:sz w:val="28"/>
          <w:szCs w:val="28"/>
        </w:rPr>
      </w:pPr>
    </w:p>
    <w:p w14:paraId="67EFAA37" w14:textId="77777777" w:rsidR="00D263E7" w:rsidRDefault="00D263E7" w:rsidP="002A654F">
      <w:pPr>
        <w:spacing w:line="299" w:lineRule="auto"/>
        <w:ind w:left="2831" w:right="565" w:hanging="2584"/>
        <w:rPr>
          <w:b/>
          <w:color w:val="363435"/>
          <w:sz w:val="28"/>
          <w:szCs w:val="28"/>
        </w:rPr>
      </w:pPr>
    </w:p>
    <w:p w14:paraId="058825BD" w14:textId="77777777" w:rsidR="00D263E7" w:rsidRDefault="00D263E7" w:rsidP="002A654F">
      <w:pPr>
        <w:spacing w:line="299" w:lineRule="auto"/>
        <w:ind w:left="2831" w:right="565" w:hanging="2584"/>
        <w:rPr>
          <w:b/>
          <w:color w:val="363435"/>
          <w:sz w:val="28"/>
          <w:szCs w:val="28"/>
        </w:rPr>
      </w:pPr>
    </w:p>
    <w:p w14:paraId="5C3BDEFE" w14:textId="6A55A5F2" w:rsidR="00D263E7" w:rsidRPr="00BA27D3" w:rsidRDefault="00D263E7" w:rsidP="00D263E7">
      <w:pPr>
        <w:spacing w:line="260" w:lineRule="exact"/>
        <w:ind w:left="378" w:right="766"/>
        <w:jc w:val="center"/>
        <w:rPr>
          <w:b/>
          <w:sz w:val="23"/>
          <w:szCs w:val="23"/>
        </w:rPr>
      </w:pPr>
      <w:r w:rsidRPr="00BA27D3">
        <w:rPr>
          <w:b/>
          <w:color w:val="363435"/>
          <w:sz w:val="23"/>
          <w:szCs w:val="23"/>
        </w:rPr>
        <w:t>Please make checks</w:t>
      </w:r>
      <w:r w:rsidRPr="00BA27D3">
        <w:rPr>
          <w:b/>
          <w:color w:val="363435"/>
          <w:spacing w:val="24"/>
          <w:sz w:val="23"/>
          <w:szCs w:val="23"/>
        </w:rPr>
        <w:t xml:space="preserve"> </w:t>
      </w:r>
      <w:r w:rsidRPr="00BA27D3">
        <w:rPr>
          <w:b/>
          <w:color w:val="363435"/>
          <w:sz w:val="23"/>
          <w:szCs w:val="23"/>
        </w:rPr>
        <w:t>payable</w:t>
      </w:r>
      <w:r w:rsidRPr="00BA27D3">
        <w:rPr>
          <w:b/>
          <w:color w:val="363435"/>
          <w:spacing w:val="4"/>
          <w:sz w:val="23"/>
          <w:szCs w:val="23"/>
        </w:rPr>
        <w:t xml:space="preserve"> </w:t>
      </w:r>
      <w:r w:rsidRPr="00BA27D3">
        <w:rPr>
          <w:b/>
          <w:color w:val="363435"/>
          <w:sz w:val="23"/>
          <w:szCs w:val="23"/>
        </w:rPr>
        <w:t>to: WEBER</w:t>
      </w:r>
      <w:r w:rsidR="00BA27D3">
        <w:rPr>
          <w:b/>
          <w:color w:val="363435"/>
          <w:sz w:val="23"/>
          <w:szCs w:val="23"/>
        </w:rPr>
        <w:t xml:space="preserve"> HIGH </w:t>
      </w:r>
      <w:r w:rsidRPr="00BA27D3">
        <w:rPr>
          <w:b/>
          <w:color w:val="363435"/>
          <w:sz w:val="23"/>
          <w:szCs w:val="23"/>
        </w:rPr>
        <w:t>ALUMNI</w:t>
      </w:r>
      <w:r w:rsidR="00BA27D3">
        <w:rPr>
          <w:b/>
          <w:color w:val="363435"/>
          <w:sz w:val="23"/>
          <w:szCs w:val="23"/>
        </w:rPr>
        <w:t xml:space="preserve">, INC </w:t>
      </w:r>
      <w:r w:rsidRPr="00BA27D3">
        <w:rPr>
          <w:b/>
          <w:color w:val="363435"/>
          <w:spacing w:val="-3"/>
          <w:sz w:val="23"/>
          <w:szCs w:val="23"/>
        </w:rPr>
        <w:t xml:space="preserve"> </w:t>
      </w:r>
      <w:r w:rsidRPr="00BA27D3">
        <w:rPr>
          <w:b/>
          <w:color w:val="363435"/>
          <w:spacing w:val="-36"/>
          <w:w w:val="117"/>
          <w:sz w:val="23"/>
          <w:szCs w:val="23"/>
        </w:rPr>
        <w:t>P</w:t>
      </w:r>
      <w:r w:rsidRPr="00BA27D3">
        <w:rPr>
          <w:b/>
          <w:color w:val="363435"/>
          <w:w w:val="117"/>
          <w:sz w:val="23"/>
          <w:szCs w:val="23"/>
        </w:rPr>
        <w:t>.O.</w:t>
      </w:r>
      <w:r w:rsidRPr="00BA27D3">
        <w:rPr>
          <w:b/>
          <w:color w:val="363435"/>
          <w:spacing w:val="7"/>
          <w:w w:val="117"/>
          <w:sz w:val="23"/>
          <w:szCs w:val="23"/>
        </w:rPr>
        <w:t xml:space="preserve"> </w:t>
      </w:r>
      <w:r w:rsidRPr="00BA27D3">
        <w:rPr>
          <w:b/>
          <w:color w:val="363435"/>
          <w:sz w:val="23"/>
          <w:szCs w:val="23"/>
        </w:rPr>
        <w:t>BOX</w:t>
      </w:r>
      <w:r w:rsidRPr="00BA27D3">
        <w:rPr>
          <w:b/>
          <w:color w:val="363435"/>
          <w:spacing w:val="36"/>
          <w:sz w:val="23"/>
          <w:szCs w:val="23"/>
        </w:rPr>
        <w:t xml:space="preserve"> </w:t>
      </w:r>
      <w:r w:rsidRPr="00BA27D3">
        <w:rPr>
          <w:b/>
          <w:color w:val="363435"/>
          <w:w w:val="128"/>
          <w:sz w:val="23"/>
          <w:szCs w:val="23"/>
        </w:rPr>
        <w:t xml:space="preserve">31107, </w:t>
      </w:r>
      <w:r w:rsidRPr="00BA27D3">
        <w:rPr>
          <w:b/>
          <w:color w:val="363435"/>
          <w:sz w:val="23"/>
          <w:szCs w:val="23"/>
        </w:rPr>
        <w:t>CHICAGO,</w:t>
      </w:r>
      <w:r w:rsidRPr="00BA27D3">
        <w:rPr>
          <w:b/>
          <w:color w:val="363435"/>
          <w:spacing w:val="28"/>
          <w:sz w:val="23"/>
          <w:szCs w:val="23"/>
        </w:rPr>
        <w:t xml:space="preserve"> </w:t>
      </w:r>
      <w:r w:rsidRPr="00BA27D3">
        <w:rPr>
          <w:b/>
          <w:color w:val="363435"/>
          <w:sz w:val="23"/>
          <w:szCs w:val="23"/>
        </w:rPr>
        <w:t>IL</w:t>
      </w:r>
      <w:r w:rsidRPr="00BA27D3">
        <w:rPr>
          <w:b/>
          <w:color w:val="363435"/>
          <w:spacing w:val="11"/>
          <w:sz w:val="23"/>
          <w:szCs w:val="23"/>
        </w:rPr>
        <w:t xml:space="preserve"> </w:t>
      </w:r>
      <w:r w:rsidRPr="00BA27D3">
        <w:rPr>
          <w:b/>
          <w:color w:val="363435"/>
          <w:w w:val="125"/>
          <w:sz w:val="23"/>
          <w:szCs w:val="23"/>
        </w:rPr>
        <w:t>60631-1107 and remit by OCT 1</w:t>
      </w:r>
      <w:r w:rsidR="000F4A5D">
        <w:rPr>
          <w:b/>
          <w:color w:val="363435"/>
          <w:w w:val="125"/>
          <w:sz w:val="23"/>
          <w:szCs w:val="23"/>
        </w:rPr>
        <w:t>0</w:t>
      </w:r>
      <w:r w:rsidRPr="00BA27D3">
        <w:rPr>
          <w:b/>
          <w:color w:val="363435"/>
          <w:w w:val="125"/>
          <w:sz w:val="23"/>
          <w:szCs w:val="23"/>
        </w:rPr>
        <w:t>.  Thank you!</w:t>
      </w:r>
    </w:p>
    <w:p w14:paraId="205A0B4B" w14:textId="77777777" w:rsidR="00D263E7" w:rsidRDefault="00D263E7" w:rsidP="002A654F">
      <w:pPr>
        <w:spacing w:line="299" w:lineRule="auto"/>
        <w:ind w:left="2831" w:right="565" w:hanging="2584"/>
        <w:rPr>
          <w:b/>
          <w:color w:val="363435"/>
          <w:sz w:val="28"/>
          <w:szCs w:val="28"/>
        </w:rPr>
      </w:pPr>
    </w:p>
    <w:p w14:paraId="62C0756D" w14:textId="783B831F" w:rsidR="00E95D37" w:rsidRDefault="00FE4875">
      <w:pPr>
        <w:spacing w:before="8" w:line="120" w:lineRule="exact"/>
        <w:rPr>
          <w:sz w:val="13"/>
          <w:szCs w:val="13"/>
        </w:rPr>
      </w:pPr>
      <w:r>
        <w:rPr>
          <w:sz w:val="13"/>
          <w:szCs w:val="13"/>
        </w:rPr>
        <w:t xml:space="preserve">                           </w:t>
      </w:r>
    </w:p>
    <w:p w14:paraId="0C65BEAD" w14:textId="77777777" w:rsidR="00E95D37" w:rsidRPr="00FE4875" w:rsidRDefault="00E95D37">
      <w:pPr>
        <w:spacing w:before="10" w:line="240" w:lineRule="exact"/>
        <w:rPr>
          <w:sz w:val="40"/>
          <w:szCs w:val="40"/>
        </w:rPr>
        <w:sectPr w:rsidR="00E95D37" w:rsidRPr="00FE4875">
          <w:type w:val="continuous"/>
          <w:pgSz w:w="12240" w:h="15840"/>
          <w:pgMar w:top="300" w:right="100" w:bottom="0" w:left="400" w:header="720" w:footer="720" w:gutter="0"/>
          <w:cols w:space="720"/>
        </w:sectPr>
      </w:pPr>
    </w:p>
    <w:p w14:paraId="02BFC874" w14:textId="77777777" w:rsidR="00E95D37" w:rsidRDefault="00EF0AF4">
      <w:pPr>
        <w:spacing w:line="260" w:lineRule="exact"/>
        <w:ind w:left="155"/>
        <w:rPr>
          <w:sz w:val="28"/>
          <w:szCs w:val="28"/>
        </w:rPr>
      </w:pPr>
      <w:r>
        <w:rPr>
          <w:color w:val="363435"/>
          <w:w w:val="201"/>
          <w:position w:val="1"/>
          <w:sz w:val="28"/>
          <w:szCs w:val="28"/>
        </w:rPr>
        <w:t>-------------------------------------------------------------</w:t>
      </w:r>
    </w:p>
    <w:p w14:paraId="5CD8226A" w14:textId="77777777" w:rsidR="00BA27D3" w:rsidRPr="00BA27D3" w:rsidRDefault="00D263E7">
      <w:pPr>
        <w:spacing w:line="320" w:lineRule="exact"/>
        <w:ind w:left="97" w:right="431"/>
        <w:jc w:val="center"/>
        <w:rPr>
          <w:b/>
          <w:color w:val="363435"/>
          <w:sz w:val="28"/>
          <w:szCs w:val="28"/>
        </w:rPr>
      </w:pPr>
      <w:r w:rsidRPr="00BA27D3">
        <w:rPr>
          <w:b/>
          <w:color w:val="363435"/>
          <w:sz w:val="28"/>
          <w:szCs w:val="28"/>
        </w:rPr>
        <w:t xml:space="preserve">INTERESTED IN PROVIDING </w:t>
      </w:r>
      <w:proofErr w:type="gramStart"/>
      <w:r w:rsidRPr="00BA27D3">
        <w:rPr>
          <w:b/>
          <w:color w:val="363435"/>
          <w:sz w:val="28"/>
          <w:szCs w:val="28"/>
        </w:rPr>
        <w:t>A SPECIAL</w:t>
      </w:r>
      <w:proofErr w:type="gramEnd"/>
      <w:r w:rsidRPr="00BA27D3">
        <w:rPr>
          <w:b/>
          <w:color w:val="363435"/>
          <w:sz w:val="28"/>
          <w:szCs w:val="28"/>
        </w:rPr>
        <w:t xml:space="preserve"> DONATION FOR OUR SILENT AUCTION?</w:t>
      </w:r>
    </w:p>
    <w:p w14:paraId="5801E962" w14:textId="11574AAA" w:rsidR="00BA27D3" w:rsidRDefault="00D263E7">
      <w:pPr>
        <w:spacing w:line="320" w:lineRule="exact"/>
        <w:ind w:left="97" w:right="431"/>
        <w:jc w:val="center"/>
        <w:rPr>
          <w:b/>
          <w:color w:val="363435"/>
          <w:sz w:val="25"/>
          <w:szCs w:val="25"/>
        </w:rPr>
      </w:pPr>
      <w:r>
        <w:rPr>
          <w:b/>
          <w:color w:val="363435"/>
          <w:sz w:val="25"/>
          <w:szCs w:val="25"/>
        </w:rPr>
        <w:t xml:space="preserve">  Please contact Joe Alagna at 312-231-3485 (</w:t>
      </w:r>
      <w:hyperlink r:id="rId7" w:history="1">
        <w:r w:rsidRPr="005C249E">
          <w:rPr>
            <w:rStyle w:val="Hyperlink"/>
            <w:b/>
            <w:sz w:val="25"/>
            <w:szCs w:val="25"/>
          </w:rPr>
          <w:t>lagsbull@astound.net</w:t>
        </w:r>
      </w:hyperlink>
      <w:r>
        <w:rPr>
          <w:b/>
          <w:color w:val="363435"/>
          <w:sz w:val="25"/>
          <w:szCs w:val="25"/>
        </w:rPr>
        <w:t xml:space="preserve">) </w:t>
      </w:r>
    </w:p>
    <w:p w14:paraId="1279BDB2" w14:textId="3C7E6553" w:rsidR="00E95D37" w:rsidRDefault="00D263E7">
      <w:pPr>
        <w:spacing w:line="320" w:lineRule="exact"/>
        <w:ind w:left="97" w:right="431"/>
        <w:jc w:val="center"/>
        <w:rPr>
          <w:b/>
          <w:color w:val="363435"/>
          <w:sz w:val="25"/>
          <w:szCs w:val="25"/>
        </w:rPr>
      </w:pPr>
      <w:r>
        <w:rPr>
          <w:b/>
          <w:color w:val="363435"/>
          <w:sz w:val="25"/>
          <w:szCs w:val="25"/>
        </w:rPr>
        <w:t xml:space="preserve">or Scott Birmingham </w:t>
      </w:r>
      <w:r w:rsidR="00EF0AF4">
        <w:rPr>
          <w:b/>
          <w:color w:val="363435"/>
          <w:sz w:val="25"/>
          <w:szCs w:val="25"/>
        </w:rPr>
        <w:t>a</w:t>
      </w:r>
      <w:r>
        <w:rPr>
          <w:b/>
          <w:color w:val="363435"/>
          <w:sz w:val="25"/>
          <w:szCs w:val="25"/>
        </w:rPr>
        <w:t>t 773-968-4153 (</w:t>
      </w:r>
      <w:hyperlink r:id="rId8" w:history="1">
        <w:r w:rsidR="00BA27D3" w:rsidRPr="005C249E">
          <w:rPr>
            <w:rStyle w:val="Hyperlink"/>
            <w:b/>
            <w:sz w:val="25"/>
            <w:szCs w:val="25"/>
          </w:rPr>
          <w:t>sportsmedic34@yahoo.com</w:t>
        </w:r>
      </w:hyperlink>
      <w:r w:rsidR="00BA27D3">
        <w:rPr>
          <w:b/>
          <w:color w:val="363435"/>
          <w:sz w:val="25"/>
          <w:szCs w:val="25"/>
        </w:rPr>
        <w:t>)</w:t>
      </w:r>
    </w:p>
    <w:sectPr w:rsidR="00E95D37" w:rsidSect="00913ACD">
      <w:type w:val="continuous"/>
      <w:pgSz w:w="12240" w:h="15840"/>
      <w:pgMar w:top="300" w:right="100" w:bottom="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E21E73"/>
    <w:multiLevelType w:val="multilevel"/>
    <w:tmpl w:val="CD8CF83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90890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D37"/>
    <w:rsid w:val="0002763D"/>
    <w:rsid w:val="00033CCA"/>
    <w:rsid w:val="00053870"/>
    <w:rsid w:val="000721FC"/>
    <w:rsid w:val="000E19D2"/>
    <w:rsid w:val="000F4A5D"/>
    <w:rsid w:val="00115EAC"/>
    <w:rsid w:val="001840B2"/>
    <w:rsid w:val="001A574B"/>
    <w:rsid w:val="001A7439"/>
    <w:rsid w:val="001B0C3F"/>
    <w:rsid w:val="001C71A2"/>
    <w:rsid w:val="00290FD4"/>
    <w:rsid w:val="00294BD4"/>
    <w:rsid w:val="002A654F"/>
    <w:rsid w:val="00344488"/>
    <w:rsid w:val="003567B5"/>
    <w:rsid w:val="00361BCA"/>
    <w:rsid w:val="003773A3"/>
    <w:rsid w:val="00457FCB"/>
    <w:rsid w:val="00512C22"/>
    <w:rsid w:val="00546DD7"/>
    <w:rsid w:val="0054752B"/>
    <w:rsid w:val="005C1948"/>
    <w:rsid w:val="005F111B"/>
    <w:rsid w:val="005F377C"/>
    <w:rsid w:val="0062127A"/>
    <w:rsid w:val="00643405"/>
    <w:rsid w:val="006814DF"/>
    <w:rsid w:val="006E5218"/>
    <w:rsid w:val="006E56B0"/>
    <w:rsid w:val="007002AE"/>
    <w:rsid w:val="007207B5"/>
    <w:rsid w:val="00725C5B"/>
    <w:rsid w:val="0074632F"/>
    <w:rsid w:val="007D569B"/>
    <w:rsid w:val="007E0F80"/>
    <w:rsid w:val="007E583A"/>
    <w:rsid w:val="008649F1"/>
    <w:rsid w:val="008A0557"/>
    <w:rsid w:val="008E7E34"/>
    <w:rsid w:val="00902CF1"/>
    <w:rsid w:val="00913ACD"/>
    <w:rsid w:val="00954456"/>
    <w:rsid w:val="00987487"/>
    <w:rsid w:val="009874DC"/>
    <w:rsid w:val="009E448B"/>
    <w:rsid w:val="00A71268"/>
    <w:rsid w:val="00A94CBC"/>
    <w:rsid w:val="00AD0CD7"/>
    <w:rsid w:val="00B5203A"/>
    <w:rsid w:val="00B60720"/>
    <w:rsid w:val="00B617EB"/>
    <w:rsid w:val="00BA27D3"/>
    <w:rsid w:val="00BC4D30"/>
    <w:rsid w:val="00C07FF2"/>
    <w:rsid w:val="00C306EA"/>
    <w:rsid w:val="00C86878"/>
    <w:rsid w:val="00CA7AD3"/>
    <w:rsid w:val="00CB1BC8"/>
    <w:rsid w:val="00CD6E15"/>
    <w:rsid w:val="00CE0C80"/>
    <w:rsid w:val="00D263E7"/>
    <w:rsid w:val="00D47192"/>
    <w:rsid w:val="00DA093B"/>
    <w:rsid w:val="00DC45CD"/>
    <w:rsid w:val="00DD308C"/>
    <w:rsid w:val="00DE0C37"/>
    <w:rsid w:val="00DF78F6"/>
    <w:rsid w:val="00E00C88"/>
    <w:rsid w:val="00E11C81"/>
    <w:rsid w:val="00E20E05"/>
    <w:rsid w:val="00E34B70"/>
    <w:rsid w:val="00E95D37"/>
    <w:rsid w:val="00EF0AF4"/>
    <w:rsid w:val="00F05D4C"/>
    <w:rsid w:val="00F06C25"/>
    <w:rsid w:val="00F208FC"/>
    <w:rsid w:val="00FC686D"/>
    <w:rsid w:val="00FE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D567BDA"/>
  <w15:docId w15:val="{E6D214AA-F01D-435B-8348-2E26165B0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54F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263E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63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smedic34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gsbull@astound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joe alagna</cp:lastModifiedBy>
  <cp:revision>2</cp:revision>
  <cp:lastPrinted>2023-08-17T18:27:00Z</cp:lastPrinted>
  <dcterms:created xsi:type="dcterms:W3CDTF">2026-08-26T15:34:00Z</dcterms:created>
  <dcterms:modified xsi:type="dcterms:W3CDTF">2026-08-26T15:34:00Z</dcterms:modified>
</cp:coreProperties>
</file>